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4C2A07" w14:paraId="3962A42B" w14:textId="77777777" w:rsidTr="00231092">
        <w:tc>
          <w:tcPr>
            <w:tcW w:w="9962" w:type="dxa"/>
            <w:shd w:val="clear" w:color="auto" w:fill="003946" w:themeFill="text1"/>
          </w:tcPr>
          <w:p w14:paraId="1D9006D4" w14:textId="5EB97476" w:rsidR="004C2A07" w:rsidRPr="00231092" w:rsidRDefault="008443B3" w:rsidP="00C76084">
            <w:pPr>
              <w:spacing w:after="0"/>
              <w:rPr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Renseignements</w:t>
            </w:r>
            <w:proofErr w:type="spellEnd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 xml:space="preserve"> sur </w:t>
            </w: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l'entreprise</w:t>
            </w:r>
            <w:proofErr w:type="spellEnd"/>
          </w:p>
        </w:tc>
      </w:tr>
      <w:tr w:rsidR="004C2A07" w14:paraId="0CAF7932" w14:textId="77777777" w:rsidTr="004C2A07">
        <w:trPr>
          <w:trHeight w:val="181"/>
        </w:trPr>
        <w:tc>
          <w:tcPr>
            <w:tcW w:w="9962" w:type="dxa"/>
          </w:tcPr>
          <w:p w14:paraId="1840E575" w14:textId="4F95CFBA" w:rsidR="004C2A07" w:rsidRPr="004C2A07" w:rsidRDefault="008443B3" w:rsidP="00C76084">
            <w:pPr>
              <w:spacing w:after="0"/>
              <w:rPr>
                <w:sz w:val="14"/>
                <w:szCs w:val="14"/>
              </w:rPr>
            </w:pPr>
            <w:r w:rsidRPr="00390020">
              <w:rPr>
                <w:sz w:val="14"/>
                <w:szCs w:val="14"/>
              </w:rPr>
              <w:t xml:space="preserve">Nom de </w:t>
            </w:r>
            <w:proofErr w:type="spellStart"/>
            <w:r w:rsidRPr="00390020">
              <w:rPr>
                <w:sz w:val="14"/>
                <w:szCs w:val="14"/>
              </w:rPr>
              <w:t>l'entreprise</w:t>
            </w:r>
            <w:proofErr w:type="spellEnd"/>
          </w:p>
        </w:tc>
      </w:tr>
      <w:tr w:rsidR="004C2A07" w14:paraId="3C20D920" w14:textId="77777777" w:rsidTr="00B87ABB">
        <w:tc>
          <w:tcPr>
            <w:tcW w:w="9962" w:type="dxa"/>
            <w:shd w:val="clear" w:color="auto" w:fill="DCE5EE" w:themeFill="accent1" w:themeFillTint="33"/>
          </w:tcPr>
          <w:p w14:paraId="42C935C7" w14:textId="77777777" w:rsidR="004C2A07" w:rsidRDefault="004C2A07" w:rsidP="00C76084">
            <w:pPr>
              <w:spacing w:after="0"/>
            </w:pPr>
          </w:p>
        </w:tc>
      </w:tr>
      <w:tr w:rsidR="004C2A07" w14:paraId="6DAE65C2" w14:textId="77777777" w:rsidTr="004C2A07">
        <w:tc>
          <w:tcPr>
            <w:tcW w:w="9962" w:type="dxa"/>
          </w:tcPr>
          <w:p w14:paraId="5336858D" w14:textId="440A2CD5" w:rsidR="004C2A07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r w:rsidRPr="00390020">
              <w:rPr>
                <w:sz w:val="14"/>
                <w:szCs w:val="14"/>
              </w:rPr>
              <w:t xml:space="preserve">Société </w:t>
            </w:r>
            <w:proofErr w:type="spellStart"/>
            <w:r w:rsidRPr="00390020">
              <w:rPr>
                <w:sz w:val="14"/>
                <w:szCs w:val="14"/>
              </w:rPr>
              <w:t>mère</w:t>
            </w:r>
            <w:proofErr w:type="spellEnd"/>
          </w:p>
        </w:tc>
      </w:tr>
      <w:tr w:rsidR="004C2A07" w14:paraId="721DF602" w14:textId="77777777" w:rsidTr="00B87ABB">
        <w:tc>
          <w:tcPr>
            <w:tcW w:w="9962" w:type="dxa"/>
            <w:shd w:val="clear" w:color="auto" w:fill="DCE5EE" w:themeFill="accent1" w:themeFillTint="33"/>
          </w:tcPr>
          <w:p w14:paraId="5682C720" w14:textId="77777777" w:rsidR="004C2A07" w:rsidRDefault="004C2A07" w:rsidP="00C76084">
            <w:pPr>
              <w:spacing w:after="0"/>
            </w:pPr>
          </w:p>
        </w:tc>
      </w:tr>
    </w:tbl>
    <w:p w14:paraId="1994D68A" w14:textId="367A898A" w:rsidR="00EA3830" w:rsidRDefault="00EA3830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4"/>
        <w:gridCol w:w="4981"/>
      </w:tblGrid>
      <w:tr w:rsidR="004C2A07" w14:paraId="125D1D0C" w14:textId="77777777" w:rsidTr="00231092">
        <w:tc>
          <w:tcPr>
            <w:tcW w:w="9962" w:type="dxa"/>
            <w:gridSpan w:val="4"/>
            <w:shd w:val="clear" w:color="auto" w:fill="003946" w:themeFill="text1"/>
          </w:tcPr>
          <w:p w14:paraId="635D6E4B" w14:textId="324C7C43" w:rsidR="004C2A07" w:rsidRPr="00231092" w:rsidRDefault="00231092" w:rsidP="00C76084">
            <w:pPr>
              <w:spacing w:after="0"/>
              <w:rPr>
                <w:b/>
                <w:bCs/>
                <w:color w:val="FFFFFF" w:themeColor="background1"/>
              </w:rPr>
            </w:pPr>
            <w:r w:rsidRPr="00231092">
              <w:rPr>
                <w:b/>
                <w:bCs/>
                <w:color w:val="FFFFFF" w:themeColor="background1"/>
              </w:rPr>
              <w:t>Contact</w:t>
            </w:r>
            <w:r w:rsidR="004C2A07" w:rsidRPr="00231092">
              <w:rPr>
                <w:b/>
                <w:bCs/>
                <w:color w:val="FFFFFF" w:themeColor="background1"/>
              </w:rPr>
              <w:t xml:space="preserve"> Information</w:t>
            </w:r>
          </w:p>
        </w:tc>
      </w:tr>
      <w:tr w:rsidR="004C2A07" w14:paraId="658D2BDB" w14:textId="77777777" w:rsidTr="00FE1E93">
        <w:trPr>
          <w:trHeight w:val="181"/>
        </w:trPr>
        <w:tc>
          <w:tcPr>
            <w:tcW w:w="4981" w:type="dxa"/>
            <w:gridSpan w:val="3"/>
          </w:tcPr>
          <w:p w14:paraId="22C3C374" w14:textId="03E32442" w:rsidR="004C2A07" w:rsidRPr="004C2A07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Prénom</w:t>
            </w:r>
            <w:proofErr w:type="spellEnd"/>
          </w:p>
        </w:tc>
        <w:tc>
          <w:tcPr>
            <w:tcW w:w="4981" w:type="dxa"/>
          </w:tcPr>
          <w:p w14:paraId="19301B1F" w14:textId="4B02CAAB" w:rsidR="004C2A07" w:rsidRPr="004C2A07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Prénom</w:t>
            </w:r>
            <w:proofErr w:type="spellEnd"/>
            <w:r w:rsidRPr="00390020">
              <w:rPr>
                <w:sz w:val="14"/>
                <w:szCs w:val="14"/>
              </w:rPr>
              <w:t xml:space="preserve"> Nom de </w:t>
            </w:r>
            <w:proofErr w:type="spellStart"/>
            <w:r w:rsidRPr="00390020">
              <w:rPr>
                <w:sz w:val="14"/>
                <w:szCs w:val="14"/>
              </w:rPr>
              <w:t>famille</w:t>
            </w:r>
            <w:proofErr w:type="spellEnd"/>
          </w:p>
        </w:tc>
      </w:tr>
      <w:tr w:rsidR="004C2A07" w14:paraId="50230941" w14:textId="77777777" w:rsidTr="00B87ABB">
        <w:tc>
          <w:tcPr>
            <w:tcW w:w="4981" w:type="dxa"/>
            <w:gridSpan w:val="3"/>
            <w:shd w:val="clear" w:color="auto" w:fill="DCE5EE" w:themeFill="accent1" w:themeFillTint="33"/>
          </w:tcPr>
          <w:p w14:paraId="2C4404A7" w14:textId="77777777" w:rsidR="004C2A07" w:rsidRDefault="004C2A07" w:rsidP="00C76084">
            <w:pPr>
              <w:spacing w:after="0"/>
            </w:pPr>
          </w:p>
        </w:tc>
        <w:tc>
          <w:tcPr>
            <w:tcW w:w="4981" w:type="dxa"/>
            <w:shd w:val="clear" w:color="auto" w:fill="DCE5EE" w:themeFill="accent1" w:themeFillTint="33"/>
          </w:tcPr>
          <w:p w14:paraId="73D86837" w14:textId="1A077C9B" w:rsidR="004C2A07" w:rsidRDefault="004C2A07" w:rsidP="00C76084">
            <w:pPr>
              <w:spacing w:after="0"/>
            </w:pPr>
          </w:p>
        </w:tc>
      </w:tr>
      <w:tr w:rsidR="004C2A07" w14:paraId="4E3D104B" w14:textId="77777777" w:rsidTr="009C1853">
        <w:tc>
          <w:tcPr>
            <w:tcW w:w="9962" w:type="dxa"/>
            <w:gridSpan w:val="4"/>
          </w:tcPr>
          <w:p w14:paraId="6B26E571" w14:textId="0A55165E" w:rsidR="004C2A07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r w:rsidRPr="00390020">
              <w:rPr>
                <w:sz w:val="14"/>
                <w:szCs w:val="14"/>
              </w:rPr>
              <w:t>Titre</w:t>
            </w:r>
          </w:p>
        </w:tc>
      </w:tr>
      <w:tr w:rsidR="004C2A07" w14:paraId="799181F0" w14:textId="77777777" w:rsidTr="00B87ABB">
        <w:tc>
          <w:tcPr>
            <w:tcW w:w="9962" w:type="dxa"/>
            <w:gridSpan w:val="4"/>
            <w:shd w:val="clear" w:color="auto" w:fill="DCE5EE" w:themeFill="accent1" w:themeFillTint="33"/>
          </w:tcPr>
          <w:p w14:paraId="17A6EAFC" w14:textId="77777777" w:rsidR="004C2A07" w:rsidRDefault="004C2A07" w:rsidP="00C76084">
            <w:pPr>
              <w:spacing w:after="0"/>
            </w:pPr>
          </w:p>
        </w:tc>
      </w:tr>
      <w:tr w:rsidR="004C2A07" w14:paraId="505D81C9" w14:textId="77777777" w:rsidTr="00231092">
        <w:tc>
          <w:tcPr>
            <w:tcW w:w="2547" w:type="dxa"/>
          </w:tcPr>
          <w:p w14:paraId="6CD746D8" w14:textId="00F74468" w:rsidR="004C2A07" w:rsidRPr="00231092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Téléphone</w:t>
            </w:r>
            <w:proofErr w:type="spellEnd"/>
            <w:r w:rsidRPr="00390020">
              <w:rPr>
                <w:sz w:val="14"/>
                <w:szCs w:val="14"/>
              </w:rPr>
              <w:t xml:space="preserve"> principa</w:t>
            </w:r>
            <w:r w:rsidRPr="00390020">
              <w:rPr>
                <w:sz w:val="14"/>
                <w:szCs w:val="14"/>
              </w:rPr>
              <w:t>l</w:t>
            </w:r>
          </w:p>
        </w:tc>
        <w:tc>
          <w:tcPr>
            <w:tcW w:w="2410" w:type="dxa"/>
          </w:tcPr>
          <w:p w14:paraId="19C5D06C" w14:textId="066B22F4" w:rsidR="004C2A07" w:rsidRPr="00231092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Numéro</w:t>
            </w:r>
            <w:proofErr w:type="spellEnd"/>
            <w:r w:rsidRPr="00390020">
              <w:rPr>
                <w:sz w:val="14"/>
                <w:szCs w:val="14"/>
              </w:rPr>
              <w:t xml:space="preserve"> de post</w:t>
            </w:r>
            <w:r w:rsidRPr="00390020">
              <w:rPr>
                <w:sz w:val="14"/>
                <w:szCs w:val="14"/>
              </w:rPr>
              <w:t>e</w:t>
            </w:r>
          </w:p>
        </w:tc>
        <w:tc>
          <w:tcPr>
            <w:tcW w:w="5005" w:type="dxa"/>
            <w:gridSpan w:val="2"/>
          </w:tcPr>
          <w:p w14:paraId="35B3DE22" w14:textId="7717CCC6" w:rsidR="004C2A07" w:rsidRPr="00231092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Adresse</w:t>
            </w:r>
            <w:proofErr w:type="spellEnd"/>
            <w:r w:rsidRPr="00390020">
              <w:rPr>
                <w:sz w:val="14"/>
                <w:szCs w:val="14"/>
              </w:rPr>
              <w:t xml:space="preserve"> </w:t>
            </w:r>
            <w:proofErr w:type="spellStart"/>
            <w:r w:rsidRPr="00390020">
              <w:rPr>
                <w:sz w:val="14"/>
                <w:szCs w:val="14"/>
              </w:rPr>
              <w:t>électronique</w:t>
            </w:r>
            <w:proofErr w:type="spellEnd"/>
          </w:p>
        </w:tc>
      </w:tr>
      <w:tr w:rsidR="004C2A07" w14:paraId="077791D4" w14:textId="77777777" w:rsidTr="00B87ABB">
        <w:tc>
          <w:tcPr>
            <w:tcW w:w="2547" w:type="dxa"/>
            <w:shd w:val="clear" w:color="auto" w:fill="DCE5EE" w:themeFill="accent1" w:themeFillTint="33"/>
          </w:tcPr>
          <w:p w14:paraId="1A5FFBC6" w14:textId="77777777" w:rsidR="004C2A07" w:rsidRDefault="004C2A07" w:rsidP="00C76084">
            <w:pPr>
              <w:spacing w:after="0"/>
            </w:pPr>
          </w:p>
        </w:tc>
        <w:tc>
          <w:tcPr>
            <w:tcW w:w="2410" w:type="dxa"/>
            <w:shd w:val="clear" w:color="auto" w:fill="DCE5EE" w:themeFill="accent1" w:themeFillTint="33"/>
          </w:tcPr>
          <w:p w14:paraId="6F4AA8ED" w14:textId="77777777" w:rsidR="004C2A07" w:rsidRDefault="004C2A07" w:rsidP="00C76084">
            <w:pPr>
              <w:spacing w:after="0"/>
            </w:pPr>
          </w:p>
        </w:tc>
        <w:tc>
          <w:tcPr>
            <w:tcW w:w="5005" w:type="dxa"/>
            <w:gridSpan w:val="2"/>
            <w:shd w:val="clear" w:color="auto" w:fill="DCE5EE" w:themeFill="accent1" w:themeFillTint="33"/>
          </w:tcPr>
          <w:p w14:paraId="1E3F8FAD" w14:textId="77777777" w:rsidR="004C2A07" w:rsidRDefault="004C2A07" w:rsidP="00C76084">
            <w:pPr>
              <w:spacing w:after="0"/>
            </w:pPr>
          </w:p>
        </w:tc>
      </w:tr>
    </w:tbl>
    <w:p w14:paraId="15FB439C" w14:textId="5BD39D50" w:rsidR="004C2A07" w:rsidRDefault="004C2A07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2491"/>
        <w:gridCol w:w="2490"/>
        <w:gridCol w:w="2491"/>
      </w:tblGrid>
      <w:tr w:rsidR="00231092" w14:paraId="2B697CA5" w14:textId="77777777" w:rsidTr="009C1853">
        <w:tc>
          <w:tcPr>
            <w:tcW w:w="9962" w:type="dxa"/>
            <w:gridSpan w:val="4"/>
            <w:shd w:val="clear" w:color="auto" w:fill="003946" w:themeFill="text1"/>
          </w:tcPr>
          <w:p w14:paraId="1BD73DC5" w14:textId="016BB81D" w:rsidR="00231092" w:rsidRPr="00231092" w:rsidRDefault="008443B3" w:rsidP="00C76084">
            <w:pPr>
              <w:spacing w:after="0"/>
              <w:rPr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Adresse</w:t>
            </w:r>
            <w:proofErr w:type="spellEnd"/>
          </w:p>
        </w:tc>
      </w:tr>
      <w:tr w:rsidR="00231092" w14:paraId="01CE7DB3" w14:textId="77777777" w:rsidTr="009C1853">
        <w:trPr>
          <w:trHeight w:val="181"/>
        </w:trPr>
        <w:tc>
          <w:tcPr>
            <w:tcW w:w="9962" w:type="dxa"/>
            <w:gridSpan w:val="4"/>
          </w:tcPr>
          <w:p w14:paraId="08DF83C3" w14:textId="00B8AC1D" w:rsidR="00231092" w:rsidRPr="004C2A07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Adresse</w:t>
            </w:r>
            <w:proofErr w:type="spellEnd"/>
            <w:r w:rsidRPr="00390020">
              <w:rPr>
                <w:sz w:val="14"/>
                <w:szCs w:val="14"/>
              </w:rPr>
              <w:t xml:space="preserve"> (</w:t>
            </w:r>
            <w:proofErr w:type="spellStart"/>
            <w:r w:rsidRPr="00390020">
              <w:rPr>
                <w:sz w:val="14"/>
                <w:szCs w:val="14"/>
              </w:rPr>
              <w:t>numéro</w:t>
            </w:r>
            <w:proofErr w:type="spellEnd"/>
            <w:r w:rsidRPr="00390020">
              <w:rPr>
                <w:sz w:val="14"/>
                <w:szCs w:val="14"/>
              </w:rPr>
              <w:t xml:space="preserve"> et rue)</w:t>
            </w:r>
          </w:p>
        </w:tc>
      </w:tr>
      <w:tr w:rsidR="00231092" w14:paraId="77BA6EAC" w14:textId="77777777" w:rsidTr="007000B6">
        <w:tc>
          <w:tcPr>
            <w:tcW w:w="9962" w:type="dxa"/>
            <w:gridSpan w:val="4"/>
            <w:shd w:val="clear" w:color="auto" w:fill="DCE5EE" w:themeFill="accent1" w:themeFillTint="33"/>
          </w:tcPr>
          <w:p w14:paraId="69B8F5CB" w14:textId="77777777" w:rsidR="00231092" w:rsidRDefault="00231092" w:rsidP="00C76084">
            <w:pPr>
              <w:spacing w:after="0"/>
            </w:pPr>
          </w:p>
        </w:tc>
      </w:tr>
      <w:tr w:rsidR="00231092" w14:paraId="6DB67A72" w14:textId="77777777" w:rsidTr="005C2944">
        <w:tc>
          <w:tcPr>
            <w:tcW w:w="2490" w:type="dxa"/>
          </w:tcPr>
          <w:p w14:paraId="292818B2" w14:textId="5C05DA00" w:rsidR="00231092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r w:rsidRPr="00390020">
              <w:rPr>
                <w:sz w:val="14"/>
                <w:szCs w:val="14"/>
              </w:rPr>
              <w:t>Ville</w:t>
            </w:r>
          </w:p>
        </w:tc>
        <w:tc>
          <w:tcPr>
            <w:tcW w:w="2491" w:type="dxa"/>
          </w:tcPr>
          <w:p w14:paraId="02483F55" w14:textId="6A6C7B70" w:rsidR="00231092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r w:rsidRPr="00390020">
              <w:rPr>
                <w:sz w:val="14"/>
                <w:szCs w:val="14"/>
              </w:rPr>
              <w:t>Province/État</w:t>
            </w:r>
          </w:p>
        </w:tc>
        <w:tc>
          <w:tcPr>
            <w:tcW w:w="2490" w:type="dxa"/>
          </w:tcPr>
          <w:p w14:paraId="28B24B1D" w14:textId="3CC3A256" w:rsidR="00231092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r w:rsidRPr="00390020">
              <w:rPr>
                <w:sz w:val="14"/>
                <w:szCs w:val="14"/>
              </w:rPr>
              <w:t>Pays</w:t>
            </w:r>
          </w:p>
        </w:tc>
        <w:tc>
          <w:tcPr>
            <w:tcW w:w="2491" w:type="dxa"/>
          </w:tcPr>
          <w:p w14:paraId="4634ABFA" w14:textId="5C7BCE05" w:rsidR="00231092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r w:rsidRPr="00390020">
              <w:rPr>
                <w:sz w:val="14"/>
                <w:szCs w:val="14"/>
              </w:rPr>
              <w:t>Code postal/code de zone (ZIP)</w:t>
            </w:r>
          </w:p>
        </w:tc>
      </w:tr>
      <w:tr w:rsidR="00E91B7E" w14:paraId="4E348DF8" w14:textId="77777777" w:rsidTr="007000B6">
        <w:tc>
          <w:tcPr>
            <w:tcW w:w="2490" w:type="dxa"/>
            <w:shd w:val="clear" w:color="auto" w:fill="DCE5EE" w:themeFill="accent1" w:themeFillTint="33"/>
          </w:tcPr>
          <w:p w14:paraId="2023EA4C" w14:textId="77777777" w:rsidR="00E91B7E" w:rsidRDefault="00E91B7E" w:rsidP="00C76084">
            <w:pPr>
              <w:spacing w:after="0"/>
            </w:pPr>
          </w:p>
        </w:tc>
        <w:tc>
          <w:tcPr>
            <w:tcW w:w="2491" w:type="dxa"/>
            <w:shd w:val="clear" w:color="auto" w:fill="DCE5EE" w:themeFill="accent1" w:themeFillTint="33"/>
          </w:tcPr>
          <w:p w14:paraId="1CE0206E" w14:textId="77777777" w:rsidR="00E91B7E" w:rsidRDefault="00E91B7E" w:rsidP="00C76084">
            <w:pPr>
              <w:spacing w:after="0"/>
            </w:pPr>
          </w:p>
        </w:tc>
        <w:tc>
          <w:tcPr>
            <w:tcW w:w="2490" w:type="dxa"/>
            <w:shd w:val="clear" w:color="auto" w:fill="DCE5EE" w:themeFill="accent1" w:themeFillTint="33"/>
          </w:tcPr>
          <w:p w14:paraId="5D48E5FD" w14:textId="77777777" w:rsidR="00E91B7E" w:rsidRDefault="00E91B7E" w:rsidP="00C76084">
            <w:pPr>
              <w:spacing w:after="0"/>
            </w:pPr>
          </w:p>
        </w:tc>
        <w:tc>
          <w:tcPr>
            <w:tcW w:w="2491" w:type="dxa"/>
            <w:shd w:val="clear" w:color="auto" w:fill="DCE5EE" w:themeFill="accent1" w:themeFillTint="33"/>
          </w:tcPr>
          <w:p w14:paraId="0C846572" w14:textId="4924B440" w:rsidR="00E91B7E" w:rsidRDefault="00E91B7E" w:rsidP="00C76084">
            <w:pPr>
              <w:spacing w:after="0"/>
            </w:pPr>
          </w:p>
        </w:tc>
      </w:tr>
    </w:tbl>
    <w:p w14:paraId="6046EBF7" w14:textId="6C02F073" w:rsidR="00231092" w:rsidRDefault="00231092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935"/>
        <w:gridCol w:w="907"/>
        <w:gridCol w:w="1584"/>
        <w:gridCol w:w="543"/>
        <w:gridCol w:w="2551"/>
        <w:gridCol w:w="1887"/>
      </w:tblGrid>
      <w:tr w:rsidR="00E91B7E" w14:paraId="4C784C0E" w14:textId="77777777" w:rsidTr="009C1853">
        <w:tc>
          <w:tcPr>
            <w:tcW w:w="9962" w:type="dxa"/>
            <w:gridSpan w:val="7"/>
            <w:shd w:val="clear" w:color="auto" w:fill="003946" w:themeFill="text1"/>
          </w:tcPr>
          <w:p w14:paraId="774C7D85" w14:textId="6FD99394" w:rsidR="00E91B7E" w:rsidRPr="00231092" w:rsidRDefault="008443B3" w:rsidP="00C76084">
            <w:pPr>
              <w:spacing w:after="0"/>
              <w:rPr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Renseignements</w:t>
            </w:r>
            <w:proofErr w:type="spellEnd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 xml:space="preserve"> sur les </w:t>
            </w: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activités</w:t>
            </w:r>
            <w:proofErr w:type="spellEnd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 xml:space="preserve"> de </w:t>
            </w: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l'entreprise</w:t>
            </w:r>
            <w:proofErr w:type="spellEnd"/>
          </w:p>
        </w:tc>
      </w:tr>
      <w:tr w:rsidR="00E91B7E" w14:paraId="3619EBC5" w14:textId="77777777" w:rsidTr="009603F2">
        <w:trPr>
          <w:trHeight w:val="181"/>
        </w:trPr>
        <w:tc>
          <w:tcPr>
            <w:tcW w:w="2490" w:type="dxa"/>
            <w:gridSpan w:val="2"/>
          </w:tcPr>
          <w:p w14:paraId="5C7FFE32" w14:textId="3EF6E20D" w:rsidR="00E91B7E" w:rsidRPr="004C2A07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Années</w:t>
            </w:r>
            <w:proofErr w:type="spellEnd"/>
            <w:r w:rsidRPr="00390020">
              <w:rPr>
                <w:sz w:val="14"/>
                <w:szCs w:val="14"/>
              </w:rPr>
              <w:t xml:space="preserve"> </w:t>
            </w:r>
            <w:proofErr w:type="spellStart"/>
            <w:r w:rsidRPr="00390020">
              <w:rPr>
                <w:sz w:val="14"/>
                <w:szCs w:val="14"/>
              </w:rPr>
              <w:t>d'existence</w:t>
            </w:r>
            <w:proofErr w:type="spellEnd"/>
          </w:p>
        </w:tc>
        <w:tc>
          <w:tcPr>
            <w:tcW w:w="2491" w:type="dxa"/>
            <w:gridSpan w:val="2"/>
          </w:tcPr>
          <w:p w14:paraId="35479E9A" w14:textId="2B25A1B5" w:rsidR="00E91B7E" w:rsidRPr="004C2A07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Numéros</w:t>
            </w:r>
            <w:proofErr w:type="spellEnd"/>
            <w:r w:rsidRPr="00390020">
              <w:rPr>
                <w:sz w:val="14"/>
                <w:szCs w:val="14"/>
              </w:rPr>
              <w:t xml:space="preserve"> D-U-N-S®</w:t>
            </w:r>
          </w:p>
        </w:tc>
        <w:tc>
          <w:tcPr>
            <w:tcW w:w="4981" w:type="dxa"/>
            <w:gridSpan w:val="3"/>
          </w:tcPr>
          <w:p w14:paraId="3E0A8EED" w14:textId="79F80B34" w:rsidR="00E91B7E" w:rsidRPr="004C2A07" w:rsidRDefault="008443B3" w:rsidP="00C76084">
            <w:pPr>
              <w:spacing w:after="0"/>
              <w:rPr>
                <w:sz w:val="14"/>
                <w:szCs w:val="14"/>
              </w:rPr>
            </w:pPr>
            <w:r w:rsidRPr="00390020">
              <w:rPr>
                <w:sz w:val="14"/>
                <w:szCs w:val="14"/>
              </w:rPr>
              <w:t xml:space="preserve">Site Web de </w:t>
            </w:r>
            <w:proofErr w:type="spellStart"/>
            <w:r w:rsidRPr="00390020">
              <w:rPr>
                <w:sz w:val="14"/>
                <w:szCs w:val="14"/>
              </w:rPr>
              <w:t>l'entreprise</w:t>
            </w:r>
            <w:proofErr w:type="spellEnd"/>
          </w:p>
        </w:tc>
      </w:tr>
      <w:tr w:rsidR="00E91B7E" w14:paraId="35622E3B" w14:textId="77777777" w:rsidTr="007000B6">
        <w:tc>
          <w:tcPr>
            <w:tcW w:w="2490" w:type="dxa"/>
            <w:gridSpan w:val="2"/>
            <w:shd w:val="clear" w:color="auto" w:fill="DCE5EE" w:themeFill="accent1" w:themeFillTint="33"/>
          </w:tcPr>
          <w:p w14:paraId="2FDA09B4" w14:textId="77777777" w:rsidR="00E91B7E" w:rsidRDefault="00E91B7E" w:rsidP="00C76084">
            <w:pPr>
              <w:spacing w:after="0"/>
            </w:pPr>
          </w:p>
        </w:tc>
        <w:tc>
          <w:tcPr>
            <w:tcW w:w="2491" w:type="dxa"/>
            <w:gridSpan w:val="2"/>
            <w:shd w:val="clear" w:color="auto" w:fill="DCE5EE" w:themeFill="accent1" w:themeFillTint="33"/>
          </w:tcPr>
          <w:p w14:paraId="5AB30EF0" w14:textId="77777777" w:rsidR="00E91B7E" w:rsidRDefault="00E91B7E" w:rsidP="00C76084">
            <w:pPr>
              <w:spacing w:after="0"/>
            </w:pPr>
          </w:p>
        </w:tc>
        <w:tc>
          <w:tcPr>
            <w:tcW w:w="4981" w:type="dxa"/>
            <w:gridSpan w:val="3"/>
            <w:shd w:val="clear" w:color="auto" w:fill="DCE5EE" w:themeFill="accent1" w:themeFillTint="33"/>
          </w:tcPr>
          <w:p w14:paraId="1B76BDF5" w14:textId="33787981" w:rsidR="00E91B7E" w:rsidRDefault="00E91B7E" w:rsidP="00C76084">
            <w:pPr>
              <w:spacing w:after="0"/>
            </w:pPr>
          </w:p>
        </w:tc>
      </w:tr>
      <w:tr w:rsidR="007000B6" w14:paraId="3EAB9F7A" w14:textId="77777777" w:rsidTr="007000B6">
        <w:tc>
          <w:tcPr>
            <w:tcW w:w="1555" w:type="dxa"/>
          </w:tcPr>
          <w:p w14:paraId="12945930" w14:textId="706F77AE" w:rsidR="007000B6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proofErr w:type="spellStart"/>
            <w:r w:rsidRPr="00390020">
              <w:rPr>
                <w:sz w:val="14"/>
                <w:szCs w:val="14"/>
              </w:rPr>
              <w:t>Nombre</w:t>
            </w:r>
            <w:proofErr w:type="spellEnd"/>
            <w:r w:rsidRPr="00390020">
              <w:rPr>
                <w:sz w:val="14"/>
                <w:szCs w:val="14"/>
              </w:rPr>
              <w:t xml:space="preserve"> </w:t>
            </w:r>
            <w:proofErr w:type="spellStart"/>
            <w:r w:rsidRPr="00390020">
              <w:rPr>
                <w:sz w:val="14"/>
                <w:szCs w:val="14"/>
              </w:rPr>
              <w:t>d'employés</w:t>
            </w:r>
            <w:proofErr w:type="spellEnd"/>
            <w:r w:rsidRPr="00390020">
              <w:rPr>
                <w:sz w:val="14"/>
                <w:szCs w:val="14"/>
              </w:rPr>
              <w:t xml:space="preserve"> permanents</w:t>
            </w:r>
          </w:p>
        </w:tc>
        <w:tc>
          <w:tcPr>
            <w:tcW w:w="1842" w:type="dxa"/>
            <w:gridSpan w:val="2"/>
          </w:tcPr>
          <w:p w14:paraId="602E526A" w14:textId="49DED390" w:rsidR="007000B6" w:rsidRPr="004C2A07" w:rsidRDefault="008443B3" w:rsidP="00C76084">
            <w:pPr>
              <w:spacing w:after="0"/>
              <w:rPr>
                <w:sz w:val="12"/>
                <w:szCs w:val="12"/>
              </w:rPr>
            </w:pPr>
            <w:r w:rsidRPr="00390020">
              <w:rPr>
                <w:sz w:val="14"/>
                <w:szCs w:val="14"/>
              </w:rPr>
              <w:t xml:space="preserve">Type </w:t>
            </w:r>
            <w:proofErr w:type="spellStart"/>
            <w:r w:rsidRPr="00390020">
              <w:rPr>
                <w:sz w:val="14"/>
                <w:szCs w:val="14"/>
              </w:rPr>
              <w:t>d'entreprise</w:t>
            </w:r>
            <w:proofErr w:type="spellEnd"/>
          </w:p>
        </w:tc>
        <w:tc>
          <w:tcPr>
            <w:tcW w:w="2127" w:type="dxa"/>
            <w:gridSpan w:val="2"/>
          </w:tcPr>
          <w:p w14:paraId="6C1C8D63" w14:textId="54FC9DBD" w:rsidR="007000B6" w:rsidRPr="00390020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Revenu</w:t>
            </w:r>
            <w:proofErr w:type="spellEnd"/>
            <w:r w:rsidRPr="00390020">
              <w:rPr>
                <w:sz w:val="14"/>
                <w:szCs w:val="14"/>
              </w:rPr>
              <w:t xml:space="preserve"> </w:t>
            </w:r>
            <w:proofErr w:type="spellStart"/>
            <w:r w:rsidRPr="00390020">
              <w:rPr>
                <w:sz w:val="14"/>
                <w:szCs w:val="14"/>
              </w:rPr>
              <w:t>annuel</w:t>
            </w:r>
            <w:proofErr w:type="spellEnd"/>
          </w:p>
        </w:tc>
        <w:tc>
          <w:tcPr>
            <w:tcW w:w="2551" w:type="dxa"/>
          </w:tcPr>
          <w:p w14:paraId="139EA5EA" w14:textId="2BA46A59" w:rsidR="007000B6" w:rsidRPr="00390020" w:rsidRDefault="008443B3" w:rsidP="00C76084">
            <w:pPr>
              <w:spacing w:after="0"/>
              <w:rPr>
                <w:sz w:val="14"/>
                <w:szCs w:val="14"/>
              </w:rPr>
            </w:pPr>
            <w:r w:rsidRPr="00390020">
              <w:rPr>
                <w:sz w:val="14"/>
                <w:szCs w:val="14"/>
              </w:rPr>
              <w:t>Emplacement des bureaux</w:t>
            </w:r>
          </w:p>
        </w:tc>
        <w:tc>
          <w:tcPr>
            <w:tcW w:w="1887" w:type="dxa"/>
          </w:tcPr>
          <w:p w14:paraId="1E6909DA" w14:textId="3A3CEC0E" w:rsidR="007000B6" w:rsidRPr="00390020" w:rsidRDefault="008443B3" w:rsidP="00C76084">
            <w:pPr>
              <w:spacing w:after="0"/>
              <w:rPr>
                <w:sz w:val="14"/>
                <w:szCs w:val="14"/>
              </w:rPr>
            </w:pPr>
            <w:proofErr w:type="spellStart"/>
            <w:r w:rsidRPr="00390020">
              <w:rPr>
                <w:sz w:val="14"/>
                <w:szCs w:val="14"/>
              </w:rPr>
              <w:t>Êtes-vous</w:t>
            </w:r>
            <w:proofErr w:type="spellEnd"/>
            <w:r w:rsidRPr="00390020">
              <w:rPr>
                <w:sz w:val="14"/>
                <w:szCs w:val="14"/>
              </w:rPr>
              <w:t xml:space="preserve"> un client de la Financière Sun Life?</w:t>
            </w:r>
          </w:p>
        </w:tc>
      </w:tr>
      <w:tr w:rsidR="007000B6" w14:paraId="02FE287B" w14:textId="77777777" w:rsidTr="007000B6">
        <w:tc>
          <w:tcPr>
            <w:tcW w:w="1555" w:type="dxa"/>
            <w:shd w:val="clear" w:color="auto" w:fill="DCE5EE" w:themeFill="accent1" w:themeFillTint="33"/>
          </w:tcPr>
          <w:p w14:paraId="5911D666" w14:textId="77777777" w:rsidR="007000B6" w:rsidRDefault="007000B6" w:rsidP="00C76084">
            <w:pPr>
              <w:spacing w:after="0"/>
            </w:pPr>
          </w:p>
        </w:tc>
        <w:tc>
          <w:tcPr>
            <w:tcW w:w="1842" w:type="dxa"/>
            <w:gridSpan w:val="2"/>
          </w:tcPr>
          <w:p w14:paraId="525C2BB0" w14:textId="3DD8D6C9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  <w:proofErr w:type="spellStart"/>
            <w:r w:rsidRPr="007000B6">
              <w:rPr>
                <w:sz w:val="18"/>
                <w:szCs w:val="18"/>
              </w:rPr>
              <w:t>Publi</w:t>
            </w:r>
            <w:r w:rsidR="008443B3">
              <w:rPr>
                <w:sz w:val="18"/>
                <w:szCs w:val="18"/>
              </w:rPr>
              <w:t>que</w:t>
            </w:r>
            <w:proofErr w:type="spellEnd"/>
            <w:r w:rsidRPr="007000B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229924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00B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Pr="007000B6">
              <w:rPr>
                <w:sz w:val="18"/>
                <w:szCs w:val="18"/>
              </w:rPr>
              <w:t xml:space="preserve"> </w:t>
            </w:r>
          </w:p>
          <w:p w14:paraId="2A45710F" w14:textId="2237A022" w:rsidR="007000B6" w:rsidRPr="007000B6" w:rsidRDefault="008443B3" w:rsidP="00C76084">
            <w:pPr>
              <w:spacing w:after="0"/>
              <w:rPr>
                <w:sz w:val="18"/>
                <w:szCs w:val="18"/>
              </w:rPr>
            </w:pPr>
            <w:proofErr w:type="spellStart"/>
            <w:r w:rsidRPr="008443B3">
              <w:rPr>
                <w:sz w:val="18"/>
                <w:szCs w:val="18"/>
              </w:rPr>
              <w:t>Privée</w:t>
            </w:r>
            <w:proofErr w:type="spellEnd"/>
            <w:r w:rsidR="007000B6" w:rsidRPr="007000B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20898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00B6" w:rsidRPr="007000B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000B6" w:rsidRPr="007000B6">
              <w:rPr>
                <w:sz w:val="18"/>
                <w:szCs w:val="18"/>
              </w:rPr>
              <w:t xml:space="preserve"> </w:t>
            </w:r>
          </w:p>
          <w:p w14:paraId="1C5AE10C" w14:textId="119B8429" w:rsidR="007000B6" w:rsidRPr="007000B6" w:rsidRDefault="008443B3" w:rsidP="00C76084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Sans but </w:t>
            </w:r>
            <w:proofErr w:type="spellStart"/>
            <w:r>
              <w:rPr>
                <w:sz w:val="18"/>
                <w:szCs w:val="18"/>
              </w:rPr>
              <w:t>lucratif</w:t>
            </w:r>
            <w:proofErr w:type="spellEnd"/>
            <w:r w:rsidR="007000B6" w:rsidRPr="007000B6">
              <w:rPr>
                <w:sz w:val="18"/>
                <w:szCs w:val="18"/>
              </w:rPr>
              <w:t xml:space="preserve">  </w:t>
            </w:r>
            <w:sdt>
              <w:sdtPr>
                <w:rPr>
                  <w:sz w:val="18"/>
                  <w:szCs w:val="18"/>
                </w:rPr>
                <w:id w:val="-86066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00B6" w:rsidRPr="007000B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127" w:type="dxa"/>
            <w:gridSpan w:val="2"/>
            <w:shd w:val="clear" w:color="auto" w:fill="DCE5EE" w:themeFill="accent1" w:themeFillTint="33"/>
          </w:tcPr>
          <w:p w14:paraId="6578429A" w14:textId="77777777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14:paraId="30982CD7" w14:textId="74DD878B" w:rsidR="007000B6" w:rsidRDefault="007000B6" w:rsidP="00C76084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Canada  </w:t>
            </w:r>
            <w:sdt>
              <w:sdtPr>
                <w:rPr>
                  <w:sz w:val="18"/>
                  <w:szCs w:val="18"/>
                </w:rPr>
                <w:id w:val="77552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3B3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36EA9E67" w14:textId="47208769" w:rsidR="007000B6" w:rsidRDefault="008443B3" w:rsidP="00C76084">
            <w:pPr>
              <w:spacing w:after="0"/>
              <w:rPr>
                <w:sz w:val="18"/>
                <w:szCs w:val="18"/>
              </w:rPr>
            </w:pPr>
            <w:r w:rsidRPr="008443B3">
              <w:rPr>
                <w:sz w:val="18"/>
                <w:szCs w:val="18"/>
              </w:rPr>
              <w:t>États-Unis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13399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00B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69D2340C" w14:textId="56AC6254" w:rsidR="007000B6" w:rsidRPr="007000B6" w:rsidRDefault="007000B6" w:rsidP="00C76084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International  </w:t>
            </w:r>
            <w:sdt>
              <w:sdtPr>
                <w:rPr>
                  <w:sz w:val="18"/>
                  <w:szCs w:val="18"/>
                </w:rPr>
                <w:id w:val="-115522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87" w:type="dxa"/>
            <w:shd w:val="clear" w:color="auto" w:fill="DCE5EE" w:themeFill="accent1" w:themeFillTint="33"/>
          </w:tcPr>
          <w:p w14:paraId="51A00575" w14:textId="0D1E98A2" w:rsidR="007000B6" w:rsidRDefault="007000B6" w:rsidP="00C76084">
            <w:pPr>
              <w:spacing w:after="0"/>
            </w:pPr>
          </w:p>
        </w:tc>
      </w:tr>
    </w:tbl>
    <w:p w14:paraId="47CF5068" w14:textId="381C3FD0" w:rsidR="00E91B7E" w:rsidRDefault="00E91B7E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B87ABB" w14:paraId="05ED4DB0" w14:textId="77777777" w:rsidTr="00C76084">
        <w:tc>
          <w:tcPr>
            <w:tcW w:w="9962" w:type="dxa"/>
            <w:gridSpan w:val="2"/>
            <w:tcBorders>
              <w:bottom w:val="single" w:sz="4" w:space="0" w:color="003946" w:themeColor="text1"/>
            </w:tcBorders>
            <w:shd w:val="clear" w:color="auto" w:fill="003946" w:themeFill="text1"/>
          </w:tcPr>
          <w:p w14:paraId="03203712" w14:textId="0849C6AC" w:rsidR="00B87ABB" w:rsidRPr="00B87ABB" w:rsidRDefault="00272610" w:rsidP="00C76084">
            <w:pPr>
              <w:spacing w:after="0"/>
              <w:rPr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Produits</w:t>
            </w:r>
            <w:proofErr w:type="spellEnd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 xml:space="preserve"> et services</w:t>
            </w:r>
          </w:p>
        </w:tc>
      </w:tr>
      <w:tr w:rsidR="00B87ABB" w14:paraId="3E7088CD" w14:textId="77777777" w:rsidTr="00C76084">
        <w:tc>
          <w:tcPr>
            <w:tcW w:w="4981" w:type="dxa"/>
            <w:tcBorders>
              <w:left w:val="nil"/>
              <w:right w:val="nil"/>
            </w:tcBorders>
          </w:tcPr>
          <w:p w14:paraId="1D9E71DF" w14:textId="77777777" w:rsidR="008D22FD" w:rsidRDefault="00000000" w:rsidP="00C76084">
            <w:pPr>
              <w:tabs>
                <w:tab w:val="left" w:pos="1245"/>
              </w:tabs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91042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 w:rsidRP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t xml:space="preserve"> </w:t>
            </w:r>
            <w:r w:rsidR="008D22FD" w:rsidRPr="008D22FD">
              <w:rPr>
                <w:sz w:val="18"/>
                <w:szCs w:val="18"/>
              </w:rPr>
              <w:t>Services d'affaires (</w:t>
            </w:r>
            <w:proofErr w:type="spellStart"/>
            <w:r w:rsidR="008D22FD" w:rsidRPr="008D22FD">
              <w:rPr>
                <w:sz w:val="18"/>
                <w:szCs w:val="18"/>
              </w:rPr>
              <w:t>réunions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et </w:t>
            </w:r>
            <w:proofErr w:type="spellStart"/>
            <w:r w:rsidR="008D22FD" w:rsidRPr="008D22FD">
              <w:rPr>
                <w:sz w:val="18"/>
                <w:szCs w:val="18"/>
              </w:rPr>
              <w:t>événements</w:t>
            </w:r>
            <w:proofErr w:type="spellEnd"/>
            <w:r w:rsidR="008D22FD" w:rsidRPr="008D22FD">
              <w:rPr>
                <w:sz w:val="18"/>
                <w:szCs w:val="18"/>
              </w:rPr>
              <w:t>/</w:t>
            </w:r>
            <w:proofErr w:type="spellStart"/>
            <w:r w:rsidR="008D22FD" w:rsidRPr="008D22FD">
              <w:rPr>
                <w:sz w:val="18"/>
                <w:szCs w:val="18"/>
              </w:rPr>
              <w:t>fournitures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de bureau)</w:t>
            </w:r>
          </w:p>
          <w:p w14:paraId="5A68EBF5" w14:textId="4ECBF1C7" w:rsidR="00B87ABB" w:rsidRDefault="00000000" w:rsidP="00C76084">
            <w:pPr>
              <w:tabs>
                <w:tab w:val="left" w:pos="1245"/>
              </w:tabs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08804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rPr>
                <w:sz w:val="18"/>
                <w:szCs w:val="18"/>
              </w:rPr>
              <w:t xml:space="preserve"> </w:t>
            </w:r>
            <w:proofErr w:type="spellStart"/>
            <w:r w:rsidR="008D22FD" w:rsidRPr="008D22FD">
              <w:rPr>
                <w:sz w:val="18"/>
                <w:szCs w:val="18"/>
              </w:rPr>
              <w:t>Publicité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et marketing (</w:t>
            </w:r>
            <w:proofErr w:type="spellStart"/>
            <w:r w:rsidR="008D22FD" w:rsidRPr="008D22FD">
              <w:rPr>
                <w:sz w:val="18"/>
                <w:szCs w:val="18"/>
              </w:rPr>
              <w:t>offres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</w:t>
            </w:r>
            <w:proofErr w:type="spellStart"/>
            <w:r w:rsidR="008D22FD" w:rsidRPr="008D22FD">
              <w:rPr>
                <w:sz w:val="18"/>
                <w:szCs w:val="18"/>
              </w:rPr>
              <w:t>promotionnelles</w:t>
            </w:r>
            <w:proofErr w:type="spellEnd"/>
            <w:r w:rsidR="008D22FD" w:rsidRPr="008D22FD">
              <w:rPr>
                <w:sz w:val="18"/>
                <w:szCs w:val="18"/>
              </w:rPr>
              <w:t>/impression)</w:t>
            </w:r>
          </w:p>
          <w:p w14:paraId="4B4AEBE4" w14:textId="15ACAA4D" w:rsidR="00B87ABB" w:rsidRPr="00B87ABB" w:rsidRDefault="00000000" w:rsidP="00C76084">
            <w:pPr>
              <w:tabs>
                <w:tab w:val="left" w:pos="1245"/>
              </w:tabs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88787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rPr>
                <w:sz w:val="18"/>
                <w:szCs w:val="18"/>
              </w:rPr>
              <w:t xml:space="preserve"> </w:t>
            </w:r>
            <w:proofErr w:type="spellStart"/>
            <w:r w:rsidR="008D22FD" w:rsidRPr="008D22FD">
              <w:rPr>
                <w:sz w:val="18"/>
                <w:szCs w:val="18"/>
              </w:rPr>
              <w:t>Immobilier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(</w:t>
            </w:r>
            <w:proofErr w:type="spellStart"/>
            <w:r w:rsidR="008D22FD" w:rsidRPr="008D22FD">
              <w:rPr>
                <w:sz w:val="18"/>
                <w:szCs w:val="18"/>
              </w:rPr>
              <w:t>sécurité</w:t>
            </w:r>
            <w:proofErr w:type="spellEnd"/>
            <w:r w:rsidR="008D22FD" w:rsidRPr="008D22FD">
              <w:rPr>
                <w:sz w:val="18"/>
                <w:szCs w:val="18"/>
              </w:rPr>
              <w:t>/construction)</w:t>
            </w:r>
          </w:p>
          <w:p w14:paraId="52394410" w14:textId="77777777" w:rsidR="00B87ABB" w:rsidRDefault="00000000" w:rsidP="00C76084">
            <w:pPr>
              <w:tabs>
                <w:tab w:val="left" w:pos="1245"/>
              </w:tabs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7139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>
              <w:rPr>
                <w:sz w:val="18"/>
                <w:szCs w:val="18"/>
              </w:rPr>
              <w:t xml:space="preserve"> </w:t>
            </w:r>
            <w:proofErr w:type="spellStart"/>
            <w:r w:rsidR="008D22FD" w:rsidRPr="008D22FD">
              <w:rPr>
                <w:sz w:val="18"/>
                <w:szCs w:val="18"/>
              </w:rPr>
              <w:t>Autre</w:t>
            </w:r>
            <w:proofErr w:type="spellEnd"/>
          </w:p>
          <w:p w14:paraId="7BCA097D" w14:textId="4654DABF" w:rsidR="00390020" w:rsidRDefault="00390020" w:rsidP="00C76084">
            <w:pPr>
              <w:tabs>
                <w:tab w:val="left" w:pos="1245"/>
              </w:tabs>
              <w:spacing w:after="0"/>
            </w:pPr>
          </w:p>
        </w:tc>
        <w:tc>
          <w:tcPr>
            <w:tcW w:w="4981" w:type="dxa"/>
            <w:tcBorders>
              <w:left w:val="nil"/>
              <w:right w:val="nil"/>
            </w:tcBorders>
          </w:tcPr>
          <w:p w14:paraId="5B981C66" w14:textId="468EF774" w:rsidR="00B87ABB" w:rsidRPr="00B87ABB" w:rsidRDefault="00000000" w:rsidP="00C76084">
            <w:pPr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0102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 w:rsidRP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 w:rsidRPr="00B87ABB">
              <w:rPr>
                <w:sz w:val="18"/>
                <w:szCs w:val="18"/>
              </w:rPr>
              <w:t xml:space="preserve"> </w:t>
            </w:r>
            <w:proofErr w:type="spellStart"/>
            <w:r w:rsidR="008D22FD" w:rsidRPr="008D22FD">
              <w:rPr>
                <w:sz w:val="18"/>
                <w:szCs w:val="18"/>
              </w:rPr>
              <w:t>Technologie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de </w:t>
            </w:r>
            <w:proofErr w:type="spellStart"/>
            <w:r w:rsidR="008D22FD" w:rsidRPr="008D22FD">
              <w:rPr>
                <w:sz w:val="18"/>
                <w:szCs w:val="18"/>
              </w:rPr>
              <w:t>l'information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(</w:t>
            </w:r>
            <w:proofErr w:type="spellStart"/>
            <w:r w:rsidR="008D22FD" w:rsidRPr="008D22FD">
              <w:rPr>
                <w:sz w:val="18"/>
                <w:szCs w:val="18"/>
              </w:rPr>
              <w:t>logiciel</w:t>
            </w:r>
            <w:proofErr w:type="spellEnd"/>
            <w:r w:rsidR="008D22FD" w:rsidRPr="008D22FD">
              <w:rPr>
                <w:sz w:val="18"/>
                <w:szCs w:val="18"/>
              </w:rPr>
              <w:t>/</w:t>
            </w:r>
            <w:proofErr w:type="spellStart"/>
            <w:r w:rsidR="008D22FD" w:rsidRPr="008D22FD">
              <w:rPr>
                <w:sz w:val="18"/>
                <w:szCs w:val="18"/>
              </w:rPr>
              <w:t>télécommunication</w:t>
            </w:r>
            <w:proofErr w:type="spellEnd"/>
            <w:r w:rsidR="008D22FD" w:rsidRPr="008D22FD">
              <w:rPr>
                <w:sz w:val="18"/>
                <w:szCs w:val="18"/>
              </w:rPr>
              <w:t>/matériel)</w:t>
            </w:r>
          </w:p>
          <w:p w14:paraId="10DB0C38" w14:textId="068B442F" w:rsidR="00B87ABB" w:rsidRPr="00B87ABB" w:rsidRDefault="00000000" w:rsidP="00C76084">
            <w:pPr>
              <w:spacing w:after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376839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7ABB" w:rsidRPr="00B87ABB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87ABB" w:rsidRPr="00B87ABB">
              <w:rPr>
                <w:sz w:val="18"/>
                <w:szCs w:val="18"/>
              </w:rPr>
              <w:t xml:space="preserve"> </w:t>
            </w:r>
            <w:r w:rsidR="008D22FD" w:rsidRPr="008D22FD">
              <w:rPr>
                <w:sz w:val="18"/>
                <w:szCs w:val="18"/>
              </w:rPr>
              <w:t xml:space="preserve">RH et services </w:t>
            </w:r>
            <w:proofErr w:type="spellStart"/>
            <w:r w:rsidR="008D22FD" w:rsidRPr="008D22FD">
              <w:rPr>
                <w:sz w:val="18"/>
                <w:szCs w:val="18"/>
              </w:rPr>
              <w:t>professionnels</w:t>
            </w:r>
            <w:proofErr w:type="spellEnd"/>
            <w:r w:rsidR="008D22FD" w:rsidRPr="008D22FD">
              <w:rPr>
                <w:sz w:val="18"/>
                <w:szCs w:val="18"/>
              </w:rPr>
              <w:t xml:space="preserve"> (affaires </w:t>
            </w:r>
            <w:proofErr w:type="spellStart"/>
            <w:r w:rsidR="008D22FD" w:rsidRPr="008D22FD">
              <w:rPr>
                <w:sz w:val="18"/>
                <w:szCs w:val="18"/>
              </w:rPr>
              <w:t>juridiques</w:t>
            </w:r>
            <w:proofErr w:type="spellEnd"/>
            <w:r w:rsidR="008D22FD" w:rsidRPr="008D22FD">
              <w:rPr>
                <w:sz w:val="18"/>
                <w:szCs w:val="18"/>
              </w:rPr>
              <w:t>/formation /consultation)</w:t>
            </w:r>
          </w:p>
        </w:tc>
      </w:tr>
      <w:tr w:rsidR="004232E5" w14:paraId="36A03187" w14:textId="77777777" w:rsidTr="003B4147">
        <w:tc>
          <w:tcPr>
            <w:tcW w:w="9962" w:type="dxa"/>
            <w:gridSpan w:val="2"/>
          </w:tcPr>
          <w:p w14:paraId="180944C6" w14:textId="3F80AB8C" w:rsidR="004232E5" w:rsidRPr="00C76084" w:rsidRDefault="008D22FD" w:rsidP="00C76084">
            <w:pPr>
              <w:spacing w:after="0"/>
              <w:rPr>
                <w:rFonts w:ascii="MS Gothic" w:eastAsia="MS Gothic" w:hAnsi="MS Gothic"/>
                <w:b/>
                <w:bCs/>
                <w:sz w:val="18"/>
                <w:szCs w:val="18"/>
              </w:rPr>
            </w:pPr>
            <w:proofErr w:type="spellStart"/>
            <w:r w:rsidRPr="00390020">
              <w:rPr>
                <w:b/>
                <w:bCs/>
                <w:sz w:val="18"/>
                <w:szCs w:val="18"/>
              </w:rPr>
              <w:t>Renseignements</w:t>
            </w:r>
            <w:proofErr w:type="spellEnd"/>
            <w:r w:rsidRPr="00390020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90020">
              <w:rPr>
                <w:b/>
                <w:bCs/>
                <w:sz w:val="18"/>
                <w:szCs w:val="18"/>
              </w:rPr>
              <w:t>additionnels</w:t>
            </w:r>
            <w:proofErr w:type="spellEnd"/>
          </w:p>
        </w:tc>
      </w:tr>
      <w:tr w:rsidR="004232E5" w14:paraId="5A4F60DD" w14:textId="77777777" w:rsidTr="004232E5">
        <w:tc>
          <w:tcPr>
            <w:tcW w:w="9962" w:type="dxa"/>
            <w:gridSpan w:val="2"/>
            <w:tcBorders>
              <w:bottom w:val="single" w:sz="4" w:space="0" w:color="auto"/>
            </w:tcBorders>
            <w:shd w:val="clear" w:color="auto" w:fill="DCE5EE" w:themeFill="accent1" w:themeFillTint="33"/>
          </w:tcPr>
          <w:p w14:paraId="67985706" w14:textId="77777777" w:rsidR="004232E5" w:rsidRPr="00B87ABB" w:rsidRDefault="004232E5" w:rsidP="00C76084">
            <w:pPr>
              <w:spacing w:after="0"/>
              <w:rPr>
                <w:rFonts w:ascii="MS Gothic" w:eastAsia="MS Gothic" w:hAnsi="MS Gothic"/>
                <w:sz w:val="18"/>
                <w:szCs w:val="18"/>
              </w:rPr>
            </w:pPr>
          </w:p>
        </w:tc>
      </w:tr>
    </w:tbl>
    <w:p w14:paraId="2EC8E4F5" w14:textId="74FDFCC3" w:rsidR="00B87ABB" w:rsidRDefault="00B87ABB" w:rsidP="00C76084">
      <w:pPr>
        <w:spacing w:after="0"/>
      </w:pPr>
    </w:p>
    <w:p w14:paraId="4ED6BA07" w14:textId="77777777" w:rsidR="00C76084" w:rsidRDefault="00C76084" w:rsidP="00C760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745"/>
      </w:tblGrid>
      <w:tr w:rsidR="004232E5" w14:paraId="05E4F248" w14:textId="77777777" w:rsidTr="00C76084">
        <w:tc>
          <w:tcPr>
            <w:tcW w:w="9962" w:type="dxa"/>
            <w:gridSpan w:val="2"/>
            <w:tcBorders>
              <w:bottom w:val="nil"/>
            </w:tcBorders>
            <w:shd w:val="clear" w:color="auto" w:fill="003946" w:themeFill="text1"/>
          </w:tcPr>
          <w:p w14:paraId="265AD688" w14:textId="2319721C" w:rsidR="004232E5" w:rsidRPr="00C76084" w:rsidRDefault="008B7ABD" w:rsidP="00C76084">
            <w:pPr>
              <w:spacing w:after="0"/>
              <w:rPr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Diversité</w:t>
            </w:r>
            <w:proofErr w:type="spellEnd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 xml:space="preserve"> et </w:t>
            </w:r>
            <w:proofErr w:type="spellStart"/>
            <w:r>
              <w:rPr>
                <w:rFonts w:ascii="Agenda-Bold" w:hAnsi="Agenda-Bold" w:cs="Agenda-Bold"/>
                <w:b/>
                <w:bCs/>
                <w:color w:val="auto"/>
                <w:lang w:val="en-CA"/>
              </w:rPr>
              <w:t>durabilité</w:t>
            </w:r>
            <w:proofErr w:type="spellEnd"/>
          </w:p>
        </w:tc>
      </w:tr>
      <w:tr w:rsidR="004232E5" w14:paraId="06932EFA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3B2F6396" w14:textId="343634FF" w:rsidR="004232E5" w:rsidRDefault="008B7ABD" w:rsidP="00C76084">
            <w:pPr>
              <w:spacing w:after="0"/>
            </w:pPr>
            <w:proofErr w:type="spellStart"/>
            <w:r w:rsidRPr="008B7ABD">
              <w:t>Votre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entreprise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compte</w:t>
            </w:r>
            <w:proofErr w:type="spellEnd"/>
            <w:r w:rsidRPr="008B7ABD">
              <w:t>-t-</w:t>
            </w:r>
            <w:proofErr w:type="spellStart"/>
            <w:r w:rsidRPr="008B7ABD">
              <w:t>elle</w:t>
            </w:r>
            <w:proofErr w:type="spellEnd"/>
            <w:r w:rsidRPr="008B7ABD">
              <w:t xml:space="preserve"> un </w:t>
            </w:r>
            <w:proofErr w:type="spellStart"/>
            <w:r w:rsidRPr="008B7ABD">
              <w:t>système</w:t>
            </w:r>
            <w:proofErr w:type="spellEnd"/>
            <w:r w:rsidRPr="008B7ABD">
              <w:t xml:space="preserve"> de gestion </w:t>
            </w:r>
            <w:proofErr w:type="spellStart"/>
            <w:r w:rsidRPr="008B7ABD">
              <w:t>environnementale</w:t>
            </w:r>
            <w:proofErr w:type="spellEnd"/>
            <w:r w:rsidRPr="008B7ABD">
              <w:t xml:space="preserve"> durable?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240C4A82" w14:textId="51CFE8BE" w:rsidR="004232E5" w:rsidRDefault="004232E5" w:rsidP="00C76084">
            <w:pPr>
              <w:spacing w:after="0"/>
            </w:pP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414595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</w:t>
            </w:r>
            <w:proofErr w:type="spellStart"/>
            <w:r w:rsidR="008B7ABD" w:rsidRPr="008B7ABD">
              <w:rPr>
                <w:sz w:val="20"/>
                <w:szCs w:val="20"/>
              </w:rPr>
              <w:t>Oui</w:t>
            </w:r>
            <w:proofErr w:type="spellEnd"/>
            <w:r w:rsidRPr="008B7ABD">
              <w:rPr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-1404907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No</w:t>
            </w:r>
            <w:r w:rsidR="008B7ABD" w:rsidRPr="008B7ABD">
              <w:rPr>
                <w:sz w:val="20"/>
                <w:szCs w:val="20"/>
              </w:rPr>
              <w:t>n</w:t>
            </w:r>
          </w:p>
        </w:tc>
      </w:tr>
      <w:tr w:rsidR="004232E5" w14:paraId="44E3C109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577DE6D0" w14:textId="2364358B" w:rsidR="004232E5" w:rsidRDefault="008B7ABD" w:rsidP="00C76084">
            <w:pPr>
              <w:spacing w:after="0"/>
            </w:pPr>
            <w:proofErr w:type="spellStart"/>
            <w:r w:rsidRPr="008B7ABD">
              <w:t>Votre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entreprise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compte</w:t>
            </w:r>
            <w:proofErr w:type="spellEnd"/>
            <w:r w:rsidRPr="008B7ABD">
              <w:t>-t-</w:t>
            </w:r>
            <w:proofErr w:type="spellStart"/>
            <w:r w:rsidRPr="008B7ABD">
              <w:t>elle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une</w:t>
            </w:r>
            <w:proofErr w:type="spellEnd"/>
            <w:r w:rsidRPr="008B7ABD">
              <w:t xml:space="preserve"> politique </w:t>
            </w:r>
            <w:proofErr w:type="spellStart"/>
            <w:r w:rsidRPr="008B7ABD">
              <w:t>en</w:t>
            </w:r>
            <w:proofErr w:type="spellEnd"/>
            <w:r w:rsidRPr="008B7ABD">
              <w:t xml:space="preserve"> matière de </w:t>
            </w:r>
            <w:proofErr w:type="spellStart"/>
            <w:r w:rsidRPr="008B7ABD">
              <w:t>diversité</w:t>
            </w:r>
            <w:proofErr w:type="spellEnd"/>
            <w:r w:rsidRPr="008B7ABD">
              <w:t xml:space="preserve"> des </w:t>
            </w:r>
            <w:proofErr w:type="spellStart"/>
            <w:r w:rsidRPr="008B7ABD">
              <w:t>fournisseurs</w:t>
            </w:r>
            <w:proofErr w:type="spellEnd"/>
            <w:r w:rsidRPr="008B7ABD">
              <w:t>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140CAA08" w14:textId="51C3DB3E" w:rsidR="004232E5" w:rsidRPr="008B7ABD" w:rsidRDefault="004232E5" w:rsidP="00C76084">
            <w:pPr>
              <w:spacing w:after="0"/>
              <w:rPr>
                <w:sz w:val="20"/>
                <w:szCs w:val="20"/>
              </w:rPr>
            </w:pPr>
            <w:r w:rsidRPr="008B7ABD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090359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</w:t>
            </w:r>
            <w:proofErr w:type="spellStart"/>
            <w:r w:rsidR="008B7ABD" w:rsidRPr="008B7ABD">
              <w:rPr>
                <w:sz w:val="20"/>
                <w:szCs w:val="20"/>
              </w:rPr>
              <w:t>Oui</w:t>
            </w:r>
            <w:proofErr w:type="spellEnd"/>
            <w:r w:rsidRPr="008B7ABD">
              <w:rPr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-1069267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No</w:t>
            </w:r>
            <w:r w:rsidR="008B7ABD" w:rsidRPr="008B7ABD">
              <w:rPr>
                <w:sz w:val="20"/>
                <w:szCs w:val="20"/>
              </w:rPr>
              <w:t>n</w:t>
            </w:r>
          </w:p>
        </w:tc>
      </w:tr>
      <w:tr w:rsidR="004232E5" w14:paraId="7EA0E2AE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28C3C897" w14:textId="166B9660" w:rsidR="004232E5" w:rsidRPr="004232E5" w:rsidRDefault="008B7ABD" w:rsidP="00C76084">
            <w:pPr>
              <w:spacing w:after="0"/>
            </w:pPr>
            <w:proofErr w:type="spellStart"/>
            <w:r w:rsidRPr="008B7ABD">
              <w:t>Votre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entreprise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compte</w:t>
            </w:r>
            <w:proofErr w:type="spellEnd"/>
            <w:r w:rsidRPr="008B7ABD">
              <w:t>-t-</w:t>
            </w:r>
            <w:proofErr w:type="spellStart"/>
            <w:r w:rsidRPr="008B7ABD">
              <w:t>elle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une</w:t>
            </w:r>
            <w:proofErr w:type="spellEnd"/>
            <w:r w:rsidRPr="008B7ABD">
              <w:t xml:space="preserve"> politique </w:t>
            </w:r>
            <w:proofErr w:type="spellStart"/>
            <w:r w:rsidRPr="008B7ABD">
              <w:t>en</w:t>
            </w:r>
            <w:proofErr w:type="spellEnd"/>
            <w:r w:rsidRPr="008B7ABD">
              <w:t xml:space="preserve"> matière de </w:t>
            </w:r>
            <w:proofErr w:type="spellStart"/>
            <w:r w:rsidRPr="008B7ABD">
              <w:t>diversité</w:t>
            </w:r>
            <w:proofErr w:type="spellEnd"/>
            <w:r w:rsidRPr="008B7ABD">
              <w:t xml:space="preserve"> des </w:t>
            </w:r>
            <w:proofErr w:type="spellStart"/>
            <w:r w:rsidRPr="008B7ABD">
              <w:t>employés</w:t>
            </w:r>
            <w:proofErr w:type="spellEnd"/>
            <w:r w:rsidRPr="008B7ABD">
              <w:t>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79F31CB2" w14:textId="1816832D" w:rsidR="004232E5" w:rsidRPr="008B7ABD" w:rsidRDefault="004232E5" w:rsidP="00C76084">
            <w:pPr>
              <w:spacing w:after="0"/>
              <w:rPr>
                <w:sz w:val="20"/>
                <w:szCs w:val="20"/>
              </w:rPr>
            </w:pPr>
            <w:r w:rsidRPr="008B7ABD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24533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</w:t>
            </w:r>
            <w:proofErr w:type="spellStart"/>
            <w:r w:rsidR="008B7ABD" w:rsidRPr="008B7ABD">
              <w:rPr>
                <w:sz w:val="20"/>
                <w:szCs w:val="20"/>
              </w:rPr>
              <w:t>Oui</w:t>
            </w:r>
            <w:proofErr w:type="spellEnd"/>
            <w:r w:rsidRPr="008B7ABD">
              <w:rPr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-43159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No</w:t>
            </w:r>
            <w:r w:rsidR="008B7ABD" w:rsidRPr="008B7ABD">
              <w:rPr>
                <w:sz w:val="20"/>
                <w:szCs w:val="20"/>
              </w:rPr>
              <w:t>n</w:t>
            </w:r>
          </w:p>
        </w:tc>
      </w:tr>
      <w:tr w:rsidR="004232E5" w14:paraId="3525159A" w14:textId="77777777" w:rsidTr="00C76084">
        <w:tc>
          <w:tcPr>
            <w:tcW w:w="8217" w:type="dxa"/>
            <w:tcBorders>
              <w:top w:val="nil"/>
              <w:left w:val="nil"/>
              <w:bottom w:val="nil"/>
              <w:right w:val="nil"/>
            </w:tcBorders>
          </w:tcPr>
          <w:p w14:paraId="1E8070E1" w14:textId="42479C5D" w:rsidR="004232E5" w:rsidRPr="004232E5" w:rsidRDefault="008B7ABD" w:rsidP="00C76084">
            <w:pPr>
              <w:spacing w:after="0"/>
            </w:pPr>
            <w:proofErr w:type="spellStart"/>
            <w:r w:rsidRPr="008B7ABD">
              <w:t>Votre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entreprise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est-elle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considérée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comme</w:t>
            </w:r>
            <w:proofErr w:type="spellEnd"/>
            <w:r w:rsidRPr="008B7ABD">
              <w:t xml:space="preserve"> un </w:t>
            </w:r>
            <w:proofErr w:type="spellStart"/>
            <w:r w:rsidRPr="008B7ABD">
              <w:t>fournisseur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diversifié</w:t>
            </w:r>
            <w:proofErr w:type="spellEnd"/>
            <w:r w:rsidRPr="008B7ABD">
              <w:t>?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40772076" w14:textId="669DE219" w:rsidR="004232E5" w:rsidRPr="008B7ABD" w:rsidRDefault="004232E5" w:rsidP="00C76084">
            <w:pPr>
              <w:spacing w:after="0"/>
              <w:rPr>
                <w:sz w:val="20"/>
                <w:szCs w:val="20"/>
              </w:rPr>
            </w:pPr>
            <w:r w:rsidRPr="008B7ABD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354607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</w:t>
            </w:r>
            <w:proofErr w:type="spellStart"/>
            <w:r w:rsidR="008B7ABD" w:rsidRPr="008B7ABD">
              <w:rPr>
                <w:sz w:val="20"/>
                <w:szCs w:val="20"/>
              </w:rPr>
              <w:t>Oui</w:t>
            </w:r>
            <w:proofErr w:type="spellEnd"/>
            <w:r w:rsidRPr="008B7ABD">
              <w:rPr>
                <w:sz w:val="20"/>
                <w:szCs w:val="20"/>
              </w:rPr>
              <w:t xml:space="preserve">   </w:t>
            </w:r>
            <w:sdt>
              <w:sdtPr>
                <w:rPr>
                  <w:sz w:val="20"/>
                  <w:szCs w:val="20"/>
                </w:rPr>
                <w:id w:val="166974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7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B7ABD">
              <w:rPr>
                <w:sz w:val="20"/>
                <w:szCs w:val="20"/>
              </w:rPr>
              <w:t xml:space="preserve"> No</w:t>
            </w:r>
            <w:r w:rsidR="008B7ABD" w:rsidRPr="008B7ABD">
              <w:rPr>
                <w:sz w:val="20"/>
                <w:szCs w:val="20"/>
              </w:rPr>
              <w:t>n</w:t>
            </w:r>
          </w:p>
        </w:tc>
      </w:tr>
      <w:tr w:rsidR="004232E5" w14:paraId="7E90D5D8" w14:textId="77777777" w:rsidTr="00C76084">
        <w:tc>
          <w:tcPr>
            <w:tcW w:w="8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6B3831" w14:textId="77777777" w:rsidR="008B7ABD" w:rsidRDefault="008B7ABD" w:rsidP="00C76084">
            <w:pPr>
              <w:spacing w:after="0"/>
            </w:pPr>
            <w:r w:rsidRPr="008B7ABD">
              <w:t xml:space="preserve">Dans </w:t>
            </w:r>
            <w:proofErr w:type="spellStart"/>
            <w:r w:rsidRPr="008B7ABD">
              <w:t>l'affirmative</w:t>
            </w:r>
            <w:proofErr w:type="spellEnd"/>
            <w:r w:rsidRPr="008B7ABD">
              <w:t xml:space="preserve">, </w:t>
            </w:r>
            <w:proofErr w:type="spellStart"/>
            <w:r w:rsidRPr="008B7ABD">
              <w:t>est-ce</w:t>
            </w:r>
            <w:proofErr w:type="spellEnd"/>
            <w:r w:rsidRPr="008B7ABD">
              <w:t xml:space="preserve"> que </w:t>
            </w:r>
            <w:proofErr w:type="spellStart"/>
            <w:r w:rsidRPr="008B7ABD">
              <w:t>votre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entreprise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est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détenue</w:t>
            </w:r>
            <w:proofErr w:type="spellEnd"/>
            <w:r w:rsidRPr="008B7ABD">
              <w:t xml:space="preserve"> et </w:t>
            </w:r>
            <w:proofErr w:type="spellStart"/>
            <w:r w:rsidRPr="008B7ABD">
              <w:t>exploitée</w:t>
            </w:r>
            <w:proofErr w:type="spellEnd"/>
            <w:r w:rsidRPr="008B7ABD">
              <w:t xml:space="preserve"> à 51 % </w:t>
            </w:r>
            <w:proofErr w:type="spellStart"/>
            <w:r w:rsidRPr="008B7ABD">
              <w:t>ou</w:t>
            </w:r>
            <w:proofErr w:type="spellEnd"/>
            <w:r w:rsidRPr="008B7ABD">
              <w:t xml:space="preserve"> plus par un des </w:t>
            </w:r>
            <w:proofErr w:type="spellStart"/>
            <w:r w:rsidRPr="008B7ABD">
              <w:t>groupes</w:t>
            </w:r>
            <w:proofErr w:type="spellEnd"/>
            <w:r w:rsidRPr="008B7ABD">
              <w:t xml:space="preserve"> </w:t>
            </w:r>
            <w:proofErr w:type="spellStart"/>
            <w:r w:rsidRPr="008B7ABD">
              <w:t>suivants</w:t>
            </w:r>
            <w:proofErr w:type="spellEnd"/>
            <w:r w:rsidRPr="008B7ABD">
              <w:t>?</w:t>
            </w:r>
          </w:p>
          <w:p w14:paraId="4F58B857" w14:textId="299F5A3B" w:rsidR="004232E5" w:rsidRDefault="00000000" w:rsidP="00C76084">
            <w:pPr>
              <w:spacing w:after="0"/>
            </w:pPr>
            <w:sdt>
              <w:sdtPr>
                <w:id w:val="103339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</w:t>
            </w:r>
            <w:r w:rsidR="008B7ABD" w:rsidRPr="008B7ABD">
              <w:t xml:space="preserve">51% </w:t>
            </w:r>
            <w:proofErr w:type="spellStart"/>
            <w:r w:rsidR="008B7ABD" w:rsidRPr="008B7ABD">
              <w:t>Autochtones</w:t>
            </w:r>
            <w:proofErr w:type="spellEnd"/>
          </w:p>
          <w:p w14:paraId="02C15C2A" w14:textId="035F2407" w:rsidR="004232E5" w:rsidRDefault="00000000" w:rsidP="00C76084">
            <w:pPr>
              <w:spacing w:after="0"/>
            </w:pPr>
            <w:sdt>
              <w:sdtPr>
                <w:id w:val="19627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</w:t>
            </w:r>
            <w:r w:rsidR="008B7ABD" w:rsidRPr="008B7ABD">
              <w:t xml:space="preserve">51% </w:t>
            </w:r>
            <w:proofErr w:type="spellStart"/>
            <w:r w:rsidR="008B7ABD" w:rsidRPr="008B7ABD">
              <w:t>Minorités</w:t>
            </w:r>
            <w:proofErr w:type="spellEnd"/>
            <w:r w:rsidR="008B7ABD" w:rsidRPr="008B7ABD">
              <w:t xml:space="preserve"> </w:t>
            </w:r>
            <w:proofErr w:type="spellStart"/>
            <w:r w:rsidR="008B7ABD" w:rsidRPr="008B7ABD">
              <w:t>visibles</w:t>
            </w:r>
            <w:proofErr w:type="spellEnd"/>
          </w:p>
          <w:p w14:paraId="4EF959CD" w14:textId="4586BA2B" w:rsidR="004232E5" w:rsidRDefault="00000000" w:rsidP="00C76084">
            <w:pPr>
              <w:spacing w:after="0"/>
            </w:pPr>
            <w:sdt>
              <w:sdtPr>
                <w:id w:val="116348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</w:t>
            </w:r>
            <w:r w:rsidR="008B7ABD" w:rsidRPr="008B7ABD">
              <w:t>51% Femmes</w:t>
            </w:r>
          </w:p>
          <w:p w14:paraId="4EF6DD33" w14:textId="4D8D6DDF" w:rsidR="004232E5" w:rsidRDefault="00000000" w:rsidP="00C76084">
            <w:pPr>
              <w:spacing w:after="0"/>
            </w:pPr>
            <w:sdt>
              <w:sdtPr>
                <w:id w:val="135962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</w:t>
            </w:r>
            <w:r w:rsidR="008B7ABD" w:rsidRPr="008B7ABD">
              <w:t xml:space="preserve">51% </w:t>
            </w:r>
            <w:proofErr w:type="spellStart"/>
            <w:r w:rsidR="008B7ABD" w:rsidRPr="008B7ABD">
              <w:t>Gais</w:t>
            </w:r>
            <w:proofErr w:type="spellEnd"/>
            <w:r w:rsidR="008B7ABD" w:rsidRPr="008B7ABD">
              <w:t>/</w:t>
            </w:r>
            <w:proofErr w:type="spellStart"/>
            <w:r w:rsidR="008B7ABD" w:rsidRPr="008B7ABD">
              <w:t>lesbiennes</w:t>
            </w:r>
            <w:proofErr w:type="spellEnd"/>
            <w:r w:rsidR="008B7ABD" w:rsidRPr="008B7ABD">
              <w:t>/bi-</w:t>
            </w:r>
            <w:proofErr w:type="spellStart"/>
            <w:r w:rsidR="008B7ABD" w:rsidRPr="008B7ABD">
              <w:t>sexuels</w:t>
            </w:r>
            <w:proofErr w:type="spellEnd"/>
            <w:r w:rsidR="008B7ABD" w:rsidRPr="008B7ABD">
              <w:t>/</w:t>
            </w:r>
            <w:proofErr w:type="spellStart"/>
            <w:r w:rsidR="008B7ABD" w:rsidRPr="008B7ABD">
              <w:t>transgenres</w:t>
            </w:r>
            <w:proofErr w:type="spellEnd"/>
          </w:p>
          <w:p w14:paraId="339F147D" w14:textId="77777777" w:rsidR="008B7ABD" w:rsidRDefault="00000000" w:rsidP="008B7ABD">
            <w:pPr>
              <w:spacing w:after="0" w:line="240" w:lineRule="auto"/>
            </w:pPr>
            <w:sdt>
              <w:sdtPr>
                <w:id w:val="6655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</w:t>
            </w:r>
            <w:r w:rsidR="008B7ABD">
              <w:t xml:space="preserve">51% Un </w:t>
            </w:r>
            <w:proofErr w:type="spellStart"/>
            <w:r w:rsidR="008B7ABD">
              <w:t>membre</w:t>
            </w:r>
            <w:proofErr w:type="spellEnd"/>
            <w:r w:rsidR="008B7ABD">
              <w:t xml:space="preserve"> </w:t>
            </w:r>
            <w:proofErr w:type="spellStart"/>
            <w:r w:rsidR="008B7ABD">
              <w:t>d'une</w:t>
            </w:r>
            <w:proofErr w:type="spellEnd"/>
            <w:r w:rsidR="008B7ABD">
              <w:t xml:space="preserve"> </w:t>
            </w:r>
            <w:proofErr w:type="spellStart"/>
            <w:r w:rsidR="008B7ABD">
              <w:t>autre</w:t>
            </w:r>
            <w:proofErr w:type="spellEnd"/>
            <w:r w:rsidR="008B7ABD">
              <w:t xml:space="preserve"> </w:t>
            </w:r>
            <w:proofErr w:type="spellStart"/>
            <w:r w:rsidR="008B7ABD">
              <w:t>communauté</w:t>
            </w:r>
            <w:proofErr w:type="spellEnd"/>
            <w:r w:rsidR="008B7ABD">
              <w:t xml:space="preserve"> </w:t>
            </w:r>
            <w:proofErr w:type="spellStart"/>
            <w:r w:rsidR="008B7ABD">
              <w:t>reconnue</w:t>
            </w:r>
            <w:proofErr w:type="spellEnd"/>
            <w:r w:rsidR="008B7ABD">
              <w:t xml:space="preserve"> (p. ex., </w:t>
            </w:r>
            <w:proofErr w:type="spellStart"/>
            <w:r w:rsidR="008B7ABD">
              <w:t>personnes</w:t>
            </w:r>
            <w:proofErr w:type="spellEnd"/>
            <w:r w:rsidR="008B7ABD">
              <w:t xml:space="preserve"> </w:t>
            </w:r>
            <w:proofErr w:type="spellStart"/>
            <w:r w:rsidR="008B7ABD">
              <w:t>handicapées</w:t>
            </w:r>
            <w:proofErr w:type="spellEnd"/>
            <w:r w:rsidR="008B7ABD">
              <w:t xml:space="preserve">, </w:t>
            </w:r>
            <w:proofErr w:type="spellStart"/>
            <w:r w:rsidR="008B7ABD">
              <w:t>anciens</w:t>
            </w:r>
            <w:proofErr w:type="spellEnd"/>
            <w:r w:rsidR="008B7ABD">
              <w:t xml:space="preserve"> </w:t>
            </w:r>
            <w:proofErr w:type="spellStart"/>
            <w:r w:rsidR="008B7ABD">
              <w:t>combattants</w:t>
            </w:r>
            <w:proofErr w:type="spellEnd"/>
            <w:r w:rsidR="008B7ABD">
              <w:t xml:space="preserve">, </w:t>
            </w:r>
            <w:proofErr w:type="spellStart"/>
            <w:r w:rsidR="008B7ABD">
              <w:t>anciens</w:t>
            </w:r>
            <w:proofErr w:type="spellEnd"/>
            <w:r w:rsidR="008B7ABD">
              <w:t xml:space="preserve"> </w:t>
            </w:r>
            <w:proofErr w:type="spellStart"/>
            <w:r w:rsidR="008B7ABD">
              <w:t>combattants</w:t>
            </w:r>
            <w:proofErr w:type="spellEnd"/>
          </w:p>
          <w:p w14:paraId="1F76DBBF" w14:textId="78E1D93F" w:rsidR="004232E5" w:rsidRDefault="008B7ABD" w:rsidP="008B7ABD">
            <w:pPr>
              <w:spacing w:after="0"/>
            </w:pPr>
            <w:proofErr w:type="spellStart"/>
            <w:r>
              <w:t>handicapés</w:t>
            </w:r>
            <w:proofErr w:type="spellEnd"/>
            <w:r>
              <w:t>)</w:t>
            </w:r>
          </w:p>
          <w:p w14:paraId="6FAB400D" w14:textId="53AC3FBA" w:rsidR="004232E5" w:rsidRPr="004232E5" w:rsidRDefault="00000000" w:rsidP="00C76084">
            <w:pPr>
              <w:spacing w:after="0"/>
            </w:pPr>
            <w:sdt>
              <w:sdtPr>
                <w:id w:val="-1437670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32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32E5">
              <w:t xml:space="preserve"> </w:t>
            </w:r>
            <w:proofErr w:type="spellStart"/>
            <w:r w:rsidR="008B7ABD" w:rsidRPr="008B7ABD">
              <w:t>Autre</w:t>
            </w:r>
            <w:proofErr w:type="spellEnd"/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C513AF" w14:textId="77777777" w:rsidR="004232E5" w:rsidRDefault="004232E5" w:rsidP="00C76084">
            <w:pPr>
              <w:spacing w:after="0"/>
            </w:pPr>
          </w:p>
        </w:tc>
      </w:tr>
      <w:tr w:rsidR="00C76084" w14:paraId="4D030363" w14:textId="77777777" w:rsidTr="00C76084">
        <w:trPr>
          <w:trHeight w:val="174"/>
        </w:trPr>
        <w:tc>
          <w:tcPr>
            <w:tcW w:w="9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E946" w14:textId="40CBE5FC" w:rsidR="00C76084" w:rsidRPr="00C76084" w:rsidRDefault="008B7ABD" w:rsidP="00C76084">
            <w:pPr>
              <w:spacing w:after="0"/>
              <w:rPr>
                <w:b/>
                <w:bCs/>
              </w:rPr>
            </w:pPr>
            <w:proofErr w:type="spellStart"/>
            <w:r w:rsidRPr="008B7ABD">
              <w:rPr>
                <w:b/>
                <w:bCs/>
                <w:sz w:val="18"/>
                <w:szCs w:val="18"/>
              </w:rPr>
              <w:t>Renseignements</w:t>
            </w:r>
            <w:proofErr w:type="spellEnd"/>
            <w:r w:rsidRPr="008B7ABD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B7ABD">
              <w:rPr>
                <w:b/>
                <w:bCs/>
                <w:sz w:val="18"/>
                <w:szCs w:val="18"/>
              </w:rPr>
              <w:t>additionnels</w:t>
            </w:r>
            <w:proofErr w:type="spellEnd"/>
          </w:p>
        </w:tc>
      </w:tr>
      <w:tr w:rsidR="004232E5" w14:paraId="626055AD" w14:textId="77777777" w:rsidTr="00C76084">
        <w:tc>
          <w:tcPr>
            <w:tcW w:w="9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5EE" w:themeFill="accent1" w:themeFillTint="33"/>
          </w:tcPr>
          <w:p w14:paraId="67BD4080" w14:textId="77777777" w:rsidR="004232E5" w:rsidRDefault="004232E5" w:rsidP="00C76084">
            <w:pPr>
              <w:spacing w:after="0"/>
            </w:pPr>
          </w:p>
        </w:tc>
      </w:tr>
      <w:tr w:rsidR="004232E5" w14:paraId="2C002E4A" w14:textId="77777777" w:rsidTr="00C76084">
        <w:tc>
          <w:tcPr>
            <w:tcW w:w="9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33462F" w14:textId="77777777" w:rsidR="004232E5" w:rsidRDefault="004232E5" w:rsidP="00C76084">
            <w:pPr>
              <w:spacing w:after="0"/>
            </w:pPr>
            <w:r>
              <w:t>Is your business diversity status certified by the following councils? (check all that apply)</w:t>
            </w:r>
          </w:p>
          <w:p w14:paraId="3E181A31" w14:textId="472D9831" w:rsidR="004232E5" w:rsidRDefault="00000000" w:rsidP="00C76084">
            <w:pPr>
              <w:spacing w:after="0"/>
            </w:pPr>
            <w:sdt>
              <w:sdtPr>
                <w:id w:val="35863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Canadian Aboriginal &amp; Minority Supplier Council (CAMSC)</w:t>
            </w:r>
          </w:p>
          <w:p w14:paraId="3DB1AE94" w14:textId="3B2CF781" w:rsidR="004232E5" w:rsidRDefault="00000000" w:rsidP="00C76084">
            <w:pPr>
              <w:spacing w:after="0"/>
            </w:pPr>
            <w:sdt>
              <w:sdtPr>
                <w:id w:val="135506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WBE Canada</w:t>
            </w:r>
          </w:p>
          <w:p w14:paraId="6483495E" w14:textId="51188693" w:rsidR="004232E5" w:rsidRDefault="00000000" w:rsidP="00C76084">
            <w:pPr>
              <w:spacing w:after="0"/>
            </w:pPr>
            <w:sdt>
              <w:sdtPr>
                <w:id w:val="151733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Canadian Gay and Lesbian Chamber of Commerce (CGLCC)</w:t>
            </w:r>
          </w:p>
          <w:p w14:paraId="1BA280AE" w14:textId="6A1C2ED7" w:rsidR="004232E5" w:rsidRDefault="00000000" w:rsidP="00C76084">
            <w:pPr>
              <w:spacing w:after="0"/>
            </w:pPr>
            <w:sdt>
              <w:sdtPr>
                <w:id w:val="116219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proofErr w:type="spellStart"/>
            <w:r w:rsidR="004232E5">
              <w:t>WEConnect</w:t>
            </w:r>
            <w:proofErr w:type="spellEnd"/>
            <w:r w:rsidR="004232E5">
              <w:t xml:space="preserve"> International in Canada</w:t>
            </w:r>
          </w:p>
          <w:p w14:paraId="442F4B68" w14:textId="6B3F49D7" w:rsidR="004232E5" w:rsidRDefault="00000000" w:rsidP="00C76084">
            <w:pPr>
              <w:spacing w:after="0"/>
            </w:pPr>
            <w:sdt>
              <w:sdtPr>
                <w:id w:val="-147791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National Minority Supplier Development Council (NMSDC)</w:t>
            </w:r>
          </w:p>
          <w:p w14:paraId="656CB776" w14:textId="23FB7735" w:rsidR="004232E5" w:rsidRDefault="00000000" w:rsidP="00C76084">
            <w:pPr>
              <w:spacing w:after="0"/>
            </w:pPr>
            <w:sdt>
              <w:sdtPr>
                <w:id w:val="827480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Women’s Business Enterprise National Council (WBENC)</w:t>
            </w:r>
          </w:p>
          <w:p w14:paraId="16C70C2D" w14:textId="6A69AB4D" w:rsidR="004232E5" w:rsidRDefault="00000000" w:rsidP="00C76084">
            <w:pPr>
              <w:spacing w:after="0"/>
            </w:pPr>
            <w:sdt>
              <w:sdtPr>
                <w:id w:val="145173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National Gay and Lesbian Chamber of Commerce (NGLCC)</w:t>
            </w:r>
          </w:p>
          <w:p w14:paraId="6D2AD9CF" w14:textId="70B59C92" w:rsidR="004232E5" w:rsidRDefault="00000000" w:rsidP="00C76084">
            <w:pPr>
              <w:spacing w:after="0"/>
            </w:pPr>
            <w:sdt>
              <w:sdtPr>
                <w:id w:val="927470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r w:rsidR="004232E5">
              <w:t>US Business Leadership Network (USBLN)</w:t>
            </w:r>
          </w:p>
          <w:p w14:paraId="0313DC89" w14:textId="74281807" w:rsidR="004232E5" w:rsidRDefault="00000000" w:rsidP="00C76084">
            <w:pPr>
              <w:spacing w:after="0"/>
            </w:pPr>
            <w:sdt>
              <w:sdtPr>
                <w:id w:val="-15163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60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6084">
              <w:t xml:space="preserve"> </w:t>
            </w:r>
            <w:proofErr w:type="spellStart"/>
            <w:r w:rsidR="008B7ABD">
              <w:t>Autre</w:t>
            </w:r>
            <w:proofErr w:type="spellEnd"/>
          </w:p>
        </w:tc>
      </w:tr>
      <w:tr w:rsidR="00F247F8" w14:paraId="7CDAECE8" w14:textId="77777777" w:rsidTr="00C76084">
        <w:tc>
          <w:tcPr>
            <w:tcW w:w="9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FBB8D" w14:textId="67DA0ADB" w:rsidR="00F247F8" w:rsidRPr="00C76084" w:rsidRDefault="00F247F8" w:rsidP="00F247F8">
            <w:pPr>
              <w:spacing w:after="0"/>
              <w:rPr>
                <w:b/>
                <w:bCs/>
                <w:sz w:val="18"/>
                <w:szCs w:val="18"/>
              </w:rPr>
            </w:pPr>
            <w:proofErr w:type="spellStart"/>
            <w:r w:rsidRPr="008B7ABD">
              <w:rPr>
                <w:b/>
                <w:bCs/>
                <w:sz w:val="18"/>
                <w:szCs w:val="18"/>
              </w:rPr>
              <w:t>Renseignements</w:t>
            </w:r>
            <w:proofErr w:type="spellEnd"/>
            <w:r w:rsidRPr="008B7ABD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B7ABD">
              <w:rPr>
                <w:b/>
                <w:bCs/>
                <w:sz w:val="18"/>
                <w:szCs w:val="18"/>
              </w:rPr>
              <w:t>additionnels</w:t>
            </w:r>
            <w:proofErr w:type="spellEnd"/>
          </w:p>
        </w:tc>
      </w:tr>
      <w:tr w:rsidR="00C76084" w14:paraId="7F6026CC" w14:textId="77777777" w:rsidTr="00C76084">
        <w:tc>
          <w:tcPr>
            <w:tcW w:w="9962" w:type="dxa"/>
            <w:gridSpan w:val="2"/>
            <w:tcBorders>
              <w:top w:val="single" w:sz="4" w:space="0" w:color="auto"/>
            </w:tcBorders>
            <w:shd w:val="clear" w:color="auto" w:fill="DCE5EE" w:themeFill="accent1" w:themeFillTint="33"/>
          </w:tcPr>
          <w:p w14:paraId="69E132A0" w14:textId="77777777" w:rsidR="00C76084" w:rsidRDefault="00C76084" w:rsidP="00C76084">
            <w:pPr>
              <w:spacing w:after="0"/>
            </w:pPr>
          </w:p>
        </w:tc>
      </w:tr>
    </w:tbl>
    <w:p w14:paraId="3A75142B" w14:textId="77777777" w:rsidR="004232E5" w:rsidRPr="004C2A07" w:rsidRDefault="004232E5" w:rsidP="004C2A07"/>
    <w:sectPr w:rsidR="004232E5" w:rsidRPr="004C2A07" w:rsidSect="00931A9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238" w:right="1134" w:bottom="1134" w:left="1134" w:header="2494" w:footer="1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76B74" w14:textId="77777777" w:rsidR="000706A0" w:rsidRDefault="000706A0">
      <w:pPr>
        <w:spacing w:after="0" w:line="240" w:lineRule="auto"/>
      </w:pPr>
      <w:r>
        <w:separator/>
      </w:r>
    </w:p>
  </w:endnote>
  <w:endnote w:type="continuationSeparator" w:id="0">
    <w:p w14:paraId="130C52C7" w14:textId="77777777" w:rsidR="000706A0" w:rsidRDefault="00070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un Life Sans Light">
    <w:panose1 w:val="020B0304030304030303"/>
    <w:charset w:val="00"/>
    <w:family w:val="swiss"/>
    <w:pitch w:val="variable"/>
    <w:sig w:usb0="800000AF" w:usb1="5000204A" w:usb2="00000000" w:usb3="00000000" w:csb0="00000093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n Life Sans">
    <w:panose1 w:val="020B0504030304030303"/>
    <w:charset w:val="00"/>
    <w:family w:val="swiss"/>
    <w:pitch w:val="variable"/>
    <w:sig w:usb0="800000AF" w:usb1="5000204A" w:usb2="00000000" w:usb3="00000000" w:csb0="00000093" w:csb1="00000000"/>
  </w:font>
  <w:font w:name="Arial (Headings CS)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end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27724990"/>
      <w:docPartObj>
        <w:docPartGallery w:val="Page Numbers (Bottom of Page)"/>
        <w:docPartUnique/>
      </w:docPartObj>
    </w:sdtPr>
    <w:sdtContent>
      <w:p w14:paraId="57AE6CE7" w14:textId="77777777" w:rsidR="00D97D31" w:rsidRDefault="00D97D31" w:rsidP="008F48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94C7FD" w14:textId="77777777" w:rsidR="00D97D31" w:rsidRDefault="00D97D31" w:rsidP="008F4888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31411396"/>
      <w:docPartObj>
        <w:docPartGallery w:val="Page Numbers (Bottom of Page)"/>
        <w:docPartUnique/>
      </w:docPartObj>
    </w:sdtPr>
    <w:sdtContent>
      <w:p w14:paraId="2DC010F9" w14:textId="77777777" w:rsidR="00D97D31" w:rsidRDefault="00D97D31" w:rsidP="008F48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C57E192" w14:textId="74A3D4EF" w:rsidR="004E1AED" w:rsidRPr="00D46B65" w:rsidRDefault="00EA3830" w:rsidP="00582FC7">
    <w:pPr>
      <w:pStyle w:val="Footer"/>
      <w:ind w:right="360"/>
      <w:rPr>
        <w:rFonts w:ascii="Arial" w:hAnsi="Arial" w:cs="Arial"/>
      </w:rPr>
    </w:pPr>
    <w:r w:rsidRPr="00EA3830">
      <w:rPr>
        <w:rFonts w:ascii="Arial" w:hAnsi="Arial" w:cs="Arial"/>
        <w:noProof/>
      </w:rPr>
      <w:drawing>
        <wp:anchor distT="0" distB="0" distL="114300" distR="114300" simplePos="0" relativeHeight="251658238" behindDoc="0" locked="0" layoutInCell="1" allowOverlap="1" wp14:anchorId="7D5467A8" wp14:editId="2A199AEF">
          <wp:simplePos x="0" y="0"/>
          <wp:positionH relativeFrom="margin">
            <wp:posOffset>-52070</wp:posOffset>
          </wp:positionH>
          <wp:positionV relativeFrom="margin">
            <wp:posOffset>7113270</wp:posOffset>
          </wp:positionV>
          <wp:extent cx="1498600" cy="12700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0" cy="127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</w:rPr>
      <w:softHyphen/>
    </w:r>
    <w:r>
      <w:rPr>
        <w:rFonts w:ascii="Arial" w:hAnsi="Arial" w:cs="Arial"/>
      </w:rPr>
      <w:softHyphen/>
    </w:r>
    <w:r>
      <w:rPr>
        <w:rFonts w:ascii="Arial" w:hAnsi="Arial" w:cs="Arial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EC491" w14:textId="77777777" w:rsidR="000706A0" w:rsidRDefault="000706A0">
      <w:pPr>
        <w:spacing w:after="0" w:line="240" w:lineRule="auto"/>
      </w:pPr>
      <w:r>
        <w:separator/>
      </w:r>
    </w:p>
  </w:footnote>
  <w:footnote w:type="continuationSeparator" w:id="0">
    <w:p w14:paraId="0B0EFE44" w14:textId="77777777" w:rsidR="000706A0" w:rsidRDefault="00070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F499" w14:textId="4446C585" w:rsidR="00756466" w:rsidRDefault="008443B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73600" behindDoc="1" locked="0" layoutInCell="1" allowOverlap="1" wp14:anchorId="6D3DF4E2" wp14:editId="39992C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8193405"/>
          <wp:effectExtent l="0" t="0" r="0" b="0"/>
          <wp:wrapNone/>
          <wp:docPr id="1318104988" name="Picture 7" descr="M17-019-Word template watermarks 2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17-019-Word template watermarks 2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819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71552" behindDoc="1" locked="0" layoutInCell="1" allowOverlap="1" wp14:anchorId="7CE860A9" wp14:editId="1409F5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8193405"/>
          <wp:effectExtent l="0" t="0" r="0" b="0"/>
          <wp:wrapNone/>
          <wp:docPr id="2028436345" name="Picture 6" descr="M17-019-Word template watermarks 2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17-019-Word template watermarks 2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819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9504" behindDoc="1" locked="0" layoutInCell="1" allowOverlap="1" wp14:anchorId="79D12D26" wp14:editId="290986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8193405"/>
          <wp:effectExtent l="0" t="0" r="0" b="0"/>
          <wp:wrapNone/>
          <wp:docPr id="1571661281" name="Picture 5" descr="M17-019-Word template watermarks 3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17-019-Word template watermarks 3-0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819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7456" behindDoc="1" locked="0" layoutInCell="1" allowOverlap="1" wp14:anchorId="68BE1173" wp14:editId="51CA36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8191500"/>
          <wp:effectExtent l="0" t="0" r="0" b="0"/>
          <wp:wrapNone/>
          <wp:docPr id="1072189623" name="Picture 4" descr="M17-019-Word template watermarks 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17-019-Word template watermarks 2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819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4384" behindDoc="1" locked="0" layoutInCell="1" allowOverlap="1" wp14:anchorId="5EB0525A" wp14:editId="5CC965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8192770"/>
          <wp:effectExtent l="0" t="0" r="0" b="0"/>
          <wp:wrapNone/>
          <wp:docPr id="1726476383" name="Picture 3" descr="M17-019-Word template watermark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17-019-Word template watermarks-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819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D541DEA" wp14:editId="2CF2AC4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268684065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6E507A" id="Rectangle 2" o:spid="_x0000_s1026" style="position:absolute;margin-left:0;margin-top:0;width:0;height:0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AtgEoVwQEAAHwDAAAOAAAAAAAAAAAAAAAAAC4CAABkcnMv&#10;ZTJvRG9jLnhtbFBLAQItABQABgAIAAAAIQCacfL81gAAAP8AAAAPAAAAAAAAAAAAAAAAABsEAABk&#10;cnMvZG93bnJldi54bWxQSwUGAAAAAAQABADzAAAAHgUAAAAA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2124" w14:textId="77777777" w:rsidR="00931A96" w:rsidRPr="00C34EA3" w:rsidRDefault="00EA3830" w:rsidP="00931A96">
    <w:pPr>
      <w:pStyle w:val="Header"/>
      <w:rPr>
        <w:rFonts w:ascii="Sun Life Sans" w:hAnsi="Sun Life Sans"/>
      </w:rPr>
    </w:pPr>
    <w:r>
      <w:rPr>
        <w:rFonts w:asciiTheme="majorHAnsi" w:hAnsiTheme="majorHAnsi"/>
        <w:noProof/>
        <w:color w:val="003946" w:themeColor="text1"/>
        <w:lang w:eastAsia="en-US"/>
      </w:rPr>
      <w:drawing>
        <wp:anchor distT="0" distB="0" distL="114300" distR="114300" simplePos="0" relativeHeight="251659263" behindDoc="0" locked="0" layoutInCell="1" allowOverlap="1" wp14:anchorId="0F0C5DF9" wp14:editId="687DC344">
          <wp:simplePos x="0" y="0"/>
          <wp:positionH relativeFrom="margin">
            <wp:posOffset>-728345</wp:posOffset>
          </wp:positionH>
          <wp:positionV relativeFrom="margin">
            <wp:posOffset>-2145665</wp:posOffset>
          </wp:positionV>
          <wp:extent cx="7791061" cy="1603591"/>
          <wp:effectExtent l="0" t="0" r="0" b="0"/>
          <wp:wrapSquare wrapText="bothSides"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ader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061" cy="1603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0596">
      <w:rPr>
        <w:rFonts w:asciiTheme="majorHAnsi" w:hAnsiTheme="majorHAnsi"/>
        <w:noProof/>
        <w:color w:val="003946" w:themeColor="text1"/>
        <w:lang w:eastAsia="en-US"/>
      </w:rPr>
      <w:drawing>
        <wp:anchor distT="0" distB="0" distL="114300" distR="114300" simplePos="0" relativeHeight="251679744" behindDoc="0" locked="0" layoutInCell="1" allowOverlap="1" wp14:anchorId="3BB8EF2E" wp14:editId="40BC8BA2">
          <wp:simplePos x="0" y="0"/>
          <wp:positionH relativeFrom="margin">
            <wp:posOffset>4758690</wp:posOffset>
          </wp:positionH>
          <wp:positionV relativeFrom="margin">
            <wp:posOffset>-1678668</wp:posOffset>
          </wp:positionV>
          <wp:extent cx="1728000" cy="420324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_CLR_RWG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20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0596">
      <w:rPr>
        <w:rFonts w:ascii="Sun Life Sans" w:hAnsi="Sun Life Sans"/>
        <w:noProof/>
        <w:lang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C458A1D" wp14:editId="32D04038">
              <wp:simplePos x="0" y="0"/>
              <wp:positionH relativeFrom="column">
                <wp:posOffset>-728345</wp:posOffset>
              </wp:positionH>
              <wp:positionV relativeFrom="paragraph">
                <wp:posOffset>-1115423</wp:posOffset>
              </wp:positionV>
              <wp:extent cx="3449320" cy="64579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9320" cy="645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FF23EC" w14:textId="71C26586" w:rsidR="00DD109A" w:rsidRPr="008443B3" w:rsidRDefault="008443B3" w:rsidP="00DD109A">
                          <w:pPr>
                            <w:pStyle w:val="Header"/>
                            <w:ind w:left="-227"/>
                            <w:rPr>
                              <w:rFonts w:ascii="Sun Life Sans" w:hAnsi="Sun Life Sans"/>
                              <w:b/>
                              <w:sz w:val="12"/>
                              <w:szCs w:val="12"/>
                            </w:rPr>
                          </w:pPr>
                          <w:proofErr w:type="spellStart"/>
                          <w:r w:rsidRPr="008443B3">
                            <w:rPr>
                              <w:rFonts w:ascii="Agenda-Medium" w:hAnsi="Agenda-Medium" w:cs="Agenda-Medium"/>
                              <w:color w:val="auto"/>
                              <w:sz w:val="32"/>
                              <w:szCs w:val="32"/>
                              <w:lang w:val="en-CA"/>
                            </w:rPr>
                            <w:t>Formulaire</w:t>
                          </w:r>
                          <w:proofErr w:type="spellEnd"/>
                          <w:r w:rsidRPr="008443B3">
                            <w:rPr>
                              <w:rFonts w:ascii="Agenda-Medium" w:hAnsi="Agenda-Medium" w:cs="Agenda-Medium"/>
                              <w:color w:val="auto"/>
                              <w:sz w:val="32"/>
                              <w:szCs w:val="32"/>
                              <w:lang w:val="en-CA"/>
                            </w:rPr>
                            <w:t xml:space="preserve"> pour </w:t>
                          </w:r>
                          <w:proofErr w:type="spellStart"/>
                          <w:r w:rsidRPr="008443B3">
                            <w:rPr>
                              <w:rFonts w:ascii="Agenda-Medium" w:hAnsi="Agenda-Medium" w:cs="Agenda-Medium"/>
                              <w:color w:val="auto"/>
                              <w:sz w:val="32"/>
                              <w:szCs w:val="32"/>
                              <w:lang w:val="en-CA"/>
                            </w:rPr>
                            <w:t>devenir</w:t>
                          </w:r>
                          <w:proofErr w:type="spellEnd"/>
                          <w:r w:rsidRPr="008443B3">
                            <w:rPr>
                              <w:rFonts w:ascii="Agenda-Medium" w:hAnsi="Agenda-Medium" w:cs="Agenda-Medium"/>
                              <w:color w:val="auto"/>
                              <w:sz w:val="32"/>
                              <w:szCs w:val="32"/>
                              <w:lang w:val="en-CA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8443B3">
                            <w:rPr>
                              <w:rFonts w:ascii="Agenda-Medium" w:hAnsi="Agenda-Medium" w:cs="Agenda-Medium"/>
                              <w:color w:val="auto"/>
                              <w:sz w:val="32"/>
                              <w:szCs w:val="32"/>
                              <w:lang w:val="en-CA"/>
                            </w:rPr>
                            <w:t>fournisseur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86400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458A1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57.35pt;margin-top:-87.85pt;width:271.6pt;height:5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" filled="f" stroked="f" strokeweight=".5pt">
              <v:textbox inset="24mm,0">
                <w:txbxContent>
                  <w:p w14:paraId="0BFF23EC" w14:textId="71C26586" w:rsidR="00DD109A" w:rsidRPr="008443B3" w:rsidRDefault="008443B3" w:rsidP="00DD109A">
                    <w:pPr>
                      <w:pStyle w:val="Header"/>
                      <w:ind w:left="-227"/>
                      <w:rPr>
                        <w:rFonts w:ascii="Sun Life Sans" w:hAnsi="Sun Life Sans"/>
                        <w:b/>
                        <w:sz w:val="12"/>
                        <w:szCs w:val="12"/>
                      </w:rPr>
                    </w:pPr>
                    <w:proofErr w:type="spellStart"/>
                    <w:r w:rsidRPr="008443B3">
                      <w:rPr>
                        <w:rFonts w:ascii="Agenda-Medium" w:hAnsi="Agenda-Medium" w:cs="Agenda-Medium"/>
                        <w:color w:val="auto"/>
                        <w:sz w:val="32"/>
                        <w:szCs w:val="32"/>
                        <w:lang w:val="en-CA"/>
                      </w:rPr>
                      <w:t>Formulaire</w:t>
                    </w:r>
                    <w:proofErr w:type="spellEnd"/>
                    <w:r w:rsidRPr="008443B3">
                      <w:rPr>
                        <w:rFonts w:ascii="Agenda-Medium" w:hAnsi="Agenda-Medium" w:cs="Agenda-Medium"/>
                        <w:color w:val="auto"/>
                        <w:sz w:val="32"/>
                        <w:szCs w:val="32"/>
                        <w:lang w:val="en-CA"/>
                      </w:rPr>
                      <w:t xml:space="preserve"> pour </w:t>
                    </w:r>
                    <w:proofErr w:type="spellStart"/>
                    <w:r w:rsidRPr="008443B3">
                      <w:rPr>
                        <w:rFonts w:ascii="Agenda-Medium" w:hAnsi="Agenda-Medium" w:cs="Agenda-Medium"/>
                        <w:color w:val="auto"/>
                        <w:sz w:val="32"/>
                        <w:szCs w:val="32"/>
                        <w:lang w:val="en-CA"/>
                      </w:rPr>
                      <w:t>devenir</w:t>
                    </w:r>
                    <w:proofErr w:type="spellEnd"/>
                    <w:r w:rsidRPr="008443B3">
                      <w:rPr>
                        <w:rFonts w:ascii="Agenda-Medium" w:hAnsi="Agenda-Medium" w:cs="Agenda-Medium"/>
                        <w:color w:val="auto"/>
                        <w:sz w:val="32"/>
                        <w:szCs w:val="32"/>
                        <w:lang w:val="en-CA"/>
                      </w:rPr>
                      <w:t xml:space="preserve"> </w:t>
                    </w:r>
                    <w:proofErr w:type="spellStart"/>
                    <w:proofErr w:type="gramStart"/>
                    <w:r w:rsidRPr="008443B3">
                      <w:rPr>
                        <w:rFonts w:ascii="Agenda-Medium" w:hAnsi="Agenda-Medium" w:cs="Agenda-Medium"/>
                        <w:color w:val="auto"/>
                        <w:sz w:val="32"/>
                        <w:szCs w:val="32"/>
                        <w:lang w:val="en-CA"/>
                      </w:rPr>
                      <w:t>fournisseur</w:t>
                    </w:r>
                    <w:proofErr w:type="spellEnd"/>
                    <w:proofErr w:type="gramEnd"/>
                  </w:p>
                </w:txbxContent>
              </v:textbox>
            </v:shape>
          </w:pict>
        </mc:Fallback>
      </mc:AlternateContent>
    </w:r>
  </w:p>
  <w:p w14:paraId="779D52C4" w14:textId="230048C8" w:rsidR="00C34EA3" w:rsidRPr="00C34EA3" w:rsidRDefault="008443B3" w:rsidP="00931A96">
    <w:pPr>
      <w:pStyle w:val="Header"/>
      <w:rPr>
        <w:rFonts w:ascii="Sun Life Sans" w:hAnsi="Sun Life Sans"/>
      </w:rPr>
    </w:pPr>
    <w:r>
      <w:rPr>
        <w:rFonts w:asciiTheme="majorHAnsi" w:hAnsiTheme="majorHAnsi"/>
        <w:noProof/>
        <w:color w:val="003946" w:themeColor="text1"/>
        <w:lang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A3C7B55" wp14:editId="350885C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034568666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4417B2" id="Rectangle 1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AtgEoVwQEAAHwDAAAOAAAAAAAAAAAAAAAAAC4CAABkcnMv&#10;ZTJvRG9jLnhtbFBLAQItABQABgAIAAAAIQCacfL81gAAAP8AAAAPAAAAAAAAAAAAAAAAABsEAABk&#10;cnMvZG93bnJldi54bWxQSwUGAAAAAAQABADzAAAAHgUAAAAA&#10;" filled="f" stroked="f">
              <o:lock v:ext="edit" aspectratio="t"/>
              <w10:wrap anchorx="margin" anchory="margin"/>
            </v:rect>
          </w:pict>
        </mc:Fallback>
      </mc:AlternateContent>
    </w:r>
  </w:p>
  <w:p w14:paraId="697D3099" w14:textId="77777777" w:rsidR="00756466" w:rsidRDefault="007564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AEA1" w14:textId="77777777" w:rsidR="008E0428" w:rsidRPr="005B3EE4" w:rsidRDefault="00000000" w:rsidP="008E0428">
    <w:pPr>
      <w:pStyle w:val="Header"/>
      <w:rPr>
        <w:b/>
        <w:color w:val="003946" w:themeColor="text2"/>
      </w:rPr>
    </w:pPr>
    <w:r>
      <w:rPr>
        <w:b/>
        <w:noProof/>
        <w:color w:val="003946" w:themeColor="text2"/>
        <w:lang w:eastAsia="en-US"/>
      </w:rPr>
      <w:pict w14:anchorId="335982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17-019-Word template watermarks 2-02" style="position:absolute;margin-left:-73.6pt;margin-top:-104.45pt;width:612.5pt;height:792.5pt;z-index:-251641856;mso-wrap-edited:f;mso-width-percent:0;mso-height-percent:0;mso-position-horizontal-relative:margin;mso-position-vertical-relative:margin;mso-width-percent:0;mso-height-percent:0" wrapcoords="-26 0 -26 21580 21600 21580 21600 0 -26 0">
          <v:imagedata r:id="rId1" o:title="M17-019-Word template watermarks 2-02"/>
          <w10:wrap anchorx="margin" anchory="margin"/>
        </v:shape>
      </w:pict>
    </w:r>
    <w:r w:rsidR="008E0428">
      <w:rPr>
        <w:b/>
        <w:color w:val="003946" w:themeColor="text2"/>
      </w:rPr>
      <w:t>P</w:t>
    </w:r>
    <w:r w:rsidR="008E0428" w:rsidRPr="005B3EE4">
      <w:rPr>
        <w:b/>
        <w:color w:val="003946" w:themeColor="text2"/>
      </w:rPr>
      <w:t>ublic Affairs Issue Briefing</w:t>
    </w:r>
  </w:p>
  <w:p w14:paraId="5BB51C2C" w14:textId="77777777" w:rsidR="008E0428" w:rsidRPr="005B3EE4" w:rsidRDefault="008E0428" w:rsidP="008E0428">
    <w:pPr>
      <w:pStyle w:val="Header"/>
      <w:rPr>
        <w:b/>
        <w:color w:val="003946" w:themeColor="text2"/>
      </w:rPr>
    </w:pPr>
    <w:r w:rsidRPr="005B3EE4">
      <w:rPr>
        <w:color w:val="003946" w:themeColor="text2"/>
      </w:rPr>
      <w:t>Update on</w:t>
    </w:r>
    <w:r w:rsidRPr="005B3EE4">
      <w:rPr>
        <w:b/>
        <w:color w:val="003946" w:themeColor="text2"/>
      </w:rPr>
      <w:t xml:space="preserve"> </w:t>
    </w:r>
    <w:r w:rsidRPr="005B3EE4">
      <w:rPr>
        <w:color w:val="003946" w:themeColor="text2"/>
      </w:rPr>
      <w:t>NAFTA talks</w:t>
    </w:r>
    <w:r w:rsidRPr="005B3EE4">
      <w:rPr>
        <w:b/>
        <w:color w:val="003946" w:themeColor="text2"/>
      </w:rPr>
      <w:tab/>
    </w:r>
    <w:r w:rsidRPr="005B3EE4">
      <w:rPr>
        <w:b/>
        <w:color w:val="003946" w:themeColor="text2"/>
      </w:rPr>
      <w:tab/>
    </w:r>
  </w:p>
  <w:p w14:paraId="4E069AFA" w14:textId="77777777" w:rsidR="008E0428" w:rsidRDefault="008E0428" w:rsidP="008E0428">
    <w:pPr>
      <w:pStyle w:val="Header"/>
    </w:pPr>
    <w:r w:rsidRPr="005B3EE4">
      <w:rPr>
        <w:color w:val="003946" w:themeColor="text2"/>
      </w:rPr>
      <w:t xml:space="preserve">September 28, </w:t>
    </w:r>
    <w:r>
      <w:rPr>
        <w:color w:val="003946" w:themeColor="text2"/>
      </w:rPr>
      <w:t>2017</w:t>
    </w:r>
  </w:p>
  <w:p w14:paraId="6E743E3C" w14:textId="77777777" w:rsidR="00B935D1" w:rsidRDefault="00B935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A9E41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A43082"/>
    <w:multiLevelType w:val="hybridMultilevel"/>
    <w:tmpl w:val="61EC2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2053D"/>
    <w:multiLevelType w:val="hybridMultilevel"/>
    <w:tmpl w:val="2C16A4A6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E46FAE"/>
    <w:multiLevelType w:val="hybridMultilevel"/>
    <w:tmpl w:val="8708A9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B87E22"/>
    <w:multiLevelType w:val="hybridMultilevel"/>
    <w:tmpl w:val="4FB8C712"/>
    <w:lvl w:ilvl="0" w:tplc="367EF81E">
      <w:start w:val="1"/>
      <w:numFmt w:val="bullet"/>
      <w:lvlText w:val=""/>
      <w:lvlJc w:val="left"/>
      <w:pPr>
        <w:ind w:left="51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704B9"/>
    <w:multiLevelType w:val="hybridMultilevel"/>
    <w:tmpl w:val="B07043DE"/>
    <w:lvl w:ilvl="0" w:tplc="A2A2B200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69C6A7F"/>
    <w:multiLevelType w:val="hybridMultilevel"/>
    <w:tmpl w:val="B074BF26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937B5"/>
    <w:multiLevelType w:val="hybridMultilevel"/>
    <w:tmpl w:val="904AEB88"/>
    <w:lvl w:ilvl="0" w:tplc="6D54979C">
      <w:start w:val="1"/>
      <w:numFmt w:val="bullet"/>
      <w:lvlText w:val=""/>
      <w:lvlJc w:val="left"/>
      <w:pPr>
        <w:ind w:left="567" w:hanging="397"/>
      </w:pPr>
      <w:rPr>
        <w:rFonts w:ascii="Wingdings" w:hAnsi="Wingdings" w:hint="default"/>
        <w:color w:val="auto"/>
        <w:sz w:val="28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5C0DE9"/>
    <w:multiLevelType w:val="hybridMultilevel"/>
    <w:tmpl w:val="929CF87C"/>
    <w:lvl w:ilvl="0" w:tplc="DC7E77E0">
      <w:start w:val="1"/>
      <w:numFmt w:val="bullet"/>
      <w:lvlText w:val=""/>
      <w:lvlJc w:val="left"/>
      <w:pPr>
        <w:ind w:left="510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65020"/>
    <w:multiLevelType w:val="hybridMultilevel"/>
    <w:tmpl w:val="2E3E52FC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9E10B3"/>
    <w:multiLevelType w:val="hybridMultilevel"/>
    <w:tmpl w:val="9E56FAF0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82E56"/>
    <w:multiLevelType w:val="hybridMultilevel"/>
    <w:tmpl w:val="A93CFD72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AB2861"/>
    <w:multiLevelType w:val="multilevel"/>
    <w:tmpl w:val="F50EAFB0"/>
    <w:lvl w:ilvl="0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5" w15:restartNumberingAfterBreak="0">
    <w:nsid w:val="40536918"/>
    <w:multiLevelType w:val="hybridMultilevel"/>
    <w:tmpl w:val="3B6AC684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F24DF8"/>
    <w:multiLevelType w:val="hybridMultilevel"/>
    <w:tmpl w:val="DF08EA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D207F"/>
    <w:multiLevelType w:val="hybridMultilevel"/>
    <w:tmpl w:val="CD363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00536"/>
    <w:multiLevelType w:val="hybridMultilevel"/>
    <w:tmpl w:val="25024A40"/>
    <w:lvl w:ilvl="0" w:tplc="F0FA2F1C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E02F3"/>
    <w:multiLevelType w:val="hybridMultilevel"/>
    <w:tmpl w:val="B8FE56B0"/>
    <w:lvl w:ilvl="0" w:tplc="964E9BDA">
      <w:start w:val="1"/>
      <w:numFmt w:val="bullet"/>
      <w:lvlText w:val=""/>
      <w:lvlJc w:val="left"/>
      <w:pPr>
        <w:ind w:left="510" w:hanging="51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F7850"/>
    <w:multiLevelType w:val="hybridMultilevel"/>
    <w:tmpl w:val="10A60564"/>
    <w:lvl w:ilvl="0" w:tplc="BAB64EF8">
      <w:start w:val="1"/>
      <w:numFmt w:val="bullet"/>
      <w:pStyle w:val="ListParagraph"/>
      <w:lvlText w:val=""/>
      <w:lvlJc w:val="left"/>
      <w:pPr>
        <w:ind w:left="383" w:hanging="360"/>
      </w:pPr>
      <w:rPr>
        <w:rFonts w:ascii="Symbol" w:hAnsi="Symbol" w:hint="default"/>
        <w:color w:val="FECA30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3" w15:restartNumberingAfterBreak="0">
    <w:nsid w:val="682E684B"/>
    <w:multiLevelType w:val="hybridMultilevel"/>
    <w:tmpl w:val="095207C6"/>
    <w:lvl w:ilvl="0" w:tplc="8D00E3E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93267"/>
    <w:multiLevelType w:val="hybridMultilevel"/>
    <w:tmpl w:val="B3CC2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80430250">
    <w:abstractNumId w:val="28"/>
  </w:num>
  <w:num w:numId="2" w16cid:durableId="1833990060">
    <w:abstractNumId w:val="15"/>
  </w:num>
  <w:num w:numId="3" w16cid:durableId="846140706">
    <w:abstractNumId w:val="27"/>
  </w:num>
  <w:num w:numId="4" w16cid:durableId="1461339493">
    <w:abstractNumId w:val="17"/>
  </w:num>
  <w:num w:numId="5" w16cid:durableId="921647751">
    <w:abstractNumId w:val="36"/>
  </w:num>
  <w:num w:numId="6" w16cid:durableId="557742119">
    <w:abstractNumId w:val="38"/>
  </w:num>
  <w:num w:numId="7" w16cid:durableId="110983272">
    <w:abstractNumId w:val="35"/>
  </w:num>
  <w:num w:numId="8" w16cid:durableId="1911966256">
    <w:abstractNumId w:val="39"/>
  </w:num>
  <w:num w:numId="9" w16cid:durableId="460464331">
    <w:abstractNumId w:val="10"/>
  </w:num>
  <w:num w:numId="10" w16cid:durableId="611862216">
    <w:abstractNumId w:val="8"/>
  </w:num>
  <w:num w:numId="11" w16cid:durableId="1186208937">
    <w:abstractNumId w:val="7"/>
  </w:num>
  <w:num w:numId="12" w16cid:durableId="410276848">
    <w:abstractNumId w:val="6"/>
  </w:num>
  <w:num w:numId="13" w16cid:durableId="1849758195">
    <w:abstractNumId w:val="5"/>
  </w:num>
  <w:num w:numId="14" w16cid:durableId="35351994">
    <w:abstractNumId w:val="9"/>
  </w:num>
  <w:num w:numId="15" w16cid:durableId="847405359">
    <w:abstractNumId w:val="4"/>
  </w:num>
  <w:num w:numId="16" w16cid:durableId="1804615966">
    <w:abstractNumId w:val="3"/>
  </w:num>
  <w:num w:numId="17" w16cid:durableId="1412116193">
    <w:abstractNumId w:val="2"/>
  </w:num>
  <w:num w:numId="18" w16cid:durableId="1023097745">
    <w:abstractNumId w:val="1"/>
  </w:num>
  <w:num w:numId="19" w16cid:durableId="560406557">
    <w:abstractNumId w:val="37"/>
  </w:num>
  <w:num w:numId="20" w16cid:durableId="187069118">
    <w:abstractNumId w:val="19"/>
  </w:num>
  <w:num w:numId="21" w16cid:durableId="1025592271">
    <w:abstractNumId w:val="34"/>
  </w:num>
  <w:num w:numId="22" w16cid:durableId="1205948964">
    <w:abstractNumId w:val="16"/>
  </w:num>
  <w:num w:numId="23" w16cid:durableId="1208031336">
    <w:abstractNumId w:val="30"/>
  </w:num>
  <w:num w:numId="24" w16cid:durableId="89861169">
    <w:abstractNumId w:val="20"/>
  </w:num>
  <w:num w:numId="25" w16cid:durableId="1242527177">
    <w:abstractNumId w:val="14"/>
  </w:num>
  <w:num w:numId="26" w16cid:durableId="233512303">
    <w:abstractNumId w:val="23"/>
  </w:num>
  <w:num w:numId="27" w16cid:durableId="780535740">
    <w:abstractNumId w:val="12"/>
  </w:num>
  <w:num w:numId="28" w16cid:durableId="2038919217">
    <w:abstractNumId w:val="21"/>
  </w:num>
  <w:num w:numId="29" w16cid:durableId="653264045">
    <w:abstractNumId w:val="18"/>
  </w:num>
  <w:num w:numId="30" w16cid:durableId="1772430108">
    <w:abstractNumId w:val="31"/>
  </w:num>
  <w:num w:numId="31" w16cid:durableId="1491169621">
    <w:abstractNumId w:val="22"/>
  </w:num>
  <w:num w:numId="32" w16cid:durableId="462777458">
    <w:abstractNumId w:val="13"/>
  </w:num>
  <w:num w:numId="33" w16cid:durableId="138621726">
    <w:abstractNumId w:val="25"/>
  </w:num>
  <w:num w:numId="34" w16cid:durableId="778836673">
    <w:abstractNumId w:val="29"/>
  </w:num>
  <w:num w:numId="35" w16cid:durableId="1866943767">
    <w:abstractNumId w:val="11"/>
  </w:num>
  <w:num w:numId="36" w16cid:durableId="1741368054">
    <w:abstractNumId w:val="33"/>
  </w:num>
  <w:num w:numId="37" w16cid:durableId="310913748">
    <w:abstractNumId w:val="0"/>
  </w:num>
  <w:num w:numId="38" w16cid:durableId="1405836665">
    <w:abstractNumId w:val="33"/>
  </w:num>
  <w:num w:numId="39" w16cid:durableId="1208495161">
    <w:abstractNumId w:val="37"/>
  </w:num>
  <w:num w:numId="40" w16cid:durableId="1406875663">
    <w:abstractNumId w:val="33"/>
  </w:num>
  <w:num w:numId="41" w16cid:durableId="925915754">
    <w:abstractNumId w:val="33"/>
  </w:num>
  <w:num w:numId="42" w16cid:durableId="1052268093">
    <w:abstractNumId w:val="26"/>
  </w:num>
  <w:num w:numId="43" w16cid:durableId="1770661601">
    <w:abstractNumId w:val="32"/>
  </w:num>
  <w:num w:numId="44" w16cid:durableId="72648807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A07"/>
    <w:rsid w:val="00001A1D"/>
    <w:rsid w:val="00025C9B"/>
    <w:rsid w:val="00026FDA"/>
    <w:rsid w:val="00044655"/>
    <w:rsid w:val="000706A0"/>
    <w:rsid w:val="00072832"/>
    <w:rsid w:val="000927D1"/>
    <w:rsid w:val="000B0199"/>
    <w:rsid w:val="000B2193"/>
    <w:rsid w:val="000B5611"/>
    <w:rsid w:val="000E1626"/>
    <w:rsid w:val="0012370B"/>
    <w:rsid w:val="00130197"/>
    <w:rsid w:val="00157513"/>
    <w:rsid w:val="0016410C"/>
    <w:rsid w:val="00182B63"/>
    <w:rsid w:val="00194DF6"/>
    <w:rsid w:val="001A5AA7"/>
    <w:rsid w:val="001B1CF6"/>
    <w:rsid w:val="001F425F"/>
    <w:rsid w:val="00200119"/>
    <w:rsid w:val="00224D61"/>
    <w:rsid w:val="00231092"/>
    <w:rsid w:val="00234C0A"/>
    <w:rsid w:val="00242B31"/>
    <w:rsid w:val="00272610"/>
    <w:rsid w:val="002946D2"/>
    <w:rsid w:val="002A59E3"/>
    <w:rsid w:val="002B7FA5"/>
    <w:rsid w:val="002C2D64"/>
    <w:rsid w:val="002C7CBE"/>
    <w:rsid w:val="002E5C01"/>
    <w:rsid w:val="00303CF9"/>
    <w:rsid w:val="0032584E"/>
    <w:rsid w:val="00344359"/>
    <w:rsid w:val="00372A3E"/>
    <w:rsid w:val="0038028C"/>
    <w:rsid w:val="003879FD"/>
    <w:rsid w:val="00390020"/>
    <w:rsid w:val="003955C4"/>
    <w:rsid w:val="003A4BA4"/>
    <w:rsid w:val="003E04AA"/>
    <w:rsid w:val="003E5E97"/>
    <w:rsid w:val="00415317"/>
    <w:rsid w:val="004232E5"/>
    <w:rsid w:val="00456C99"/>
    <w:rsid w:val="004624A1"/>
    <w:rsid w:val="00462F9E"/>
    <w:rsid w:val="0048367E"/>
    <w:rsid w:val="004978B9"/>
    <w:rsid w:val="004C2A07"/>
    <w:rsid w:val="004C3D08"/>
    <w:rsid w:val="004D0742"/>
    <w:rsid w:val="004D5525"/>
    <w:rsid w:val="004E1AED"/>
    <w:rsid w:val="00515885"/>
    <w:rsid w:val="005204C8"/>
    <w:rsid w:val="00541D2B"/>
    <w:rsid w:val="00582FC7"/>
    <w:rsid w:val="00583131"/>
    <w:rsid w:val="00597792"/>
    <w:rsid w:val="005B3EE4"/>
    <w:rsid w:val="005C12A5"/>
    <w:rsid w:val="005C34C4"/>
    <w:rsid w:val="005E55BC"/>
    <w:rsid w:val="00603BDC"/>
    <w:rsid w:val="006125EA"/>
    <w:rsid w:val="00622B49"/>
    <w:rsid w:val="0062580F"/>
    <w:rsid w:val="00665BCD"/>
    <w:rsid w:val="0067738A"/>
    <w:rsid w:val="0069058E"/>
    <w:rsid w:val="00696CF7"/>
    <w:rsid w:val="0069761B"/>
    <w:rsid w:val="006A16D9"/>
    <w:rsid w:val="006B7A5D"/>
    <w:rsid w:val="006C268F"/>
    <w:rsid w:val="007000B6"/>
    <w:rsid w:val="0073279A"/>
    <w:rsid w:val="007456B7"/>
    <w:rsid w:val="00750EE9"/>
    <w:rsid w:val="007558D8"/>
    <w:rsid w:val="00756466"/>
    <w:rsid w:val="007617B8"/>
    <w:rsid w:val="00773690"/>
    <w:rsid w:val="007E4CC6"/>
    <w:rsid w:val="007F1E03"/>
    <w:rsid w:val="00822BC8"/>
    <w:rsid w:val="00842EDD"/>
    <w:rsid w:val="008443B3"/>
    <w:rsid w:val="008656D5"/>
    <w:rsid w:val="008779BE"/>
    <w:rsid w:val="00880C07"/>
    <w:rsid w:val="008B5400"/>
    <w:rsid w:val="008B7ABD"/>
    <w:rsid w:val="008D22FD"/>
    <w:rsid w:val="008E0428"/>
    <w:rsid w:val="008F07EA"/>
    <w:rsid w:val="008F4888"/>
    <w:rsid w:val="0090000D"/>
    <w:rsid w:val="00900D04"/>
    <w:rsid w:val="00904C1D"/>
    <w:rsid w:val="00915EBE"/>
    <w:rsid w:val="00931A96"/>
    <w:rsid w:val="0094495A"/>
    <w:rsid w:val="00963928"/>
    <w:rsid w:val="009818BF"/>
    <w:rsid w:val="009825D3"/>
    <w:rsid w:val="009907A2"/>
    <w:rsid w:val="00990ABC"/>
    <w:rsid w:val="009A7C56"/>
    <w:rsid w:val="009B468C"/>
    <w:rsid w:val="00A1310C"/>
    <w:rsid w:val="00A179F5"/>
    <w:rsid w:val="00A23DF4"/>
    <w:rsid w:val="00A85F5A"/>
    <w:rsid w:val="00A91DFF"/>
    <w:rsid w:val="00AB328D"/>
    <w:rsid w:val="00AB650B"/>
    <w:rsid w:val="00AC269C"/>
    <w:rsid w:val="00AD4D9A"/>
    <w:rsid w:val="00AD73E6"/>
    <w:rsid w:val="00AF2463"/>
    <w:rsid w:val="00B13F02"/>
    <w:rsid w:val="00B2733E"/>
    <w:rsid w:val="00B4136D"/>
    <w:rsid w:val="00B54C6F"/>
    <w:rsid w:val="00B55334"/>
    <w:rsid w:val="00B801A8"/>
    <w:rsid w:val="00B87ABB"/>
    <w:rsid w:val="00B935D1"/>
    <w:rsid w:val="00BA2449"/>
    <w:rsid w:val="00BA6DAC"/>
    <w:rsid w:val="00C33150"/>
    <w:rsid w:val="00C34EA3"/>
    <w:rsid w:val="00C35BF2"/>
    <w:rsid w:val="00C4014C"/>
    <w:rsid w:val="00C61C94"/>
    <w:rsid w:val="00C67D27"/>
    <w:rsid w:val="00C76084"/>
    <w:rsid w:val="00CA4FE9"/>
    <w:rsid w:val="00CC3748"/>
    <w:rsid w:val="00CE07F2"/>
    <w:rsid w:val="00CE7079"/>
    <w:rsid w:val="00CF2A54"/>
    <w:rsid w:val="00D05C88"/>
    <w:rsid w:val="00D46B65"/>
    <w:rsid w:val="00D47A97"/>
    <w:rsid w:val="00D714F8"/>
    <w:rsid w:val="00D8534E"/>
    <w:rsid w:val="00D97D31"/>
    <w:rsid w:val="00DB790A"/>
    <w:rsid w:val="00DD109A"/>
    <w:rsid w:val="00DE45C4"/>
    <w:rsid w:val="00E40596"/>
    <w:rsid w:val="00E44E0F"/>
    <w:rsid w:val="00E91B7E"/>
    <w:rsid w:val="00EA3830"/>
    <w:rsid w:val="00EB3A4D"/>
    <w:rsid w:val="00ED467E"/>
    <w:rsid w:val="00EF664F"/>
    <w:rsid w:val="00F02F09"/>
    <w:rsid w:val="00F247F8"/>
    <w:rsid w:val="00F91BD6"/>
    <w:rsid w:val="00F9411B"/>
    <w:rsid w:val="00FA20CF"/>
    <w:rsid w:val="00FC4A19"/>
    <w:rsid w:val="00FE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43C20"/>
  <w15:docId w15:val="{DB3561CF-DF73-4E5B-A5C7-4495834A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text"/>
    <w:qFormat/>
    <w:rsid w:val="00AB650B"/>
    <w:pPr>
      <w:spacing w:after="120"/>
    </w:pPr>
    <w:rPr>
      <w:rFonts w:ascii="Sun Life Sans Light" w:hAnsi="Sun Life Sans Light" w:cs="Times New Roman (Body CS)"/>
      <w:color w:val="043945"/>
    </w:rPr>
  </w:style>
  <w:style w:type="paragraph" w:styleId="Heading1">
    <w:name w:val="heading 1"/>
    <w:basedOn w:val="Normal"/>
    <w:next w:val="Normal"/>
    <w:link w:val="Heading1Char"/>
    <w:uiPriority w:val="9"/>
    <w:rsid w:val="003E5E9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F618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3E5E97"/>
    <w:pPr>
      <w:keepNext/>
      <w:keepLines/>
      <w:spacing w:before="200" w:after="240"/>
      <w:outlineLvl w:val="1"/>
    </w:pPr>
    <w:rPr>
      <w:rFonts w:eastAsiaTheme="majorEastAsia" w:cstheme="majorBidi"/>
      <w:b/>
      <w:bCs/>
      <w:color w:val="5482AB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44E0F"/>
    <w:pPr>
      <w:spacing w:before="200" w:after="100" w:line="240" w:lineRule="auto"/>
      <w:contextualSpacing/>
      <w:outlineLvl w:val="2"/>
    </w:pPr>
    <w:rPr>
      <w:rFonts w:eastAsiaTheme="majorEastAsia" w:cstheme="majorBidi"/>
      <w:b/>
      <w:bCs/>
      <w:smallCaps/>
      <w:color w:val="9B4B16" w:themeColor="accent2" w:themeShade="BF"/>
      <w:spacing w:val="24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44E0F"/>
    <w:pPr>
      <w:spacing w:before="200" w:after="100" w:line="240" w:lineRule="auto"/>
      <w:contextualSpacing/>
      <w:outlineLvl w:val="3"/>
    </w:pPr>
    <w:rPr>
      <w:rFonts w:eastAsiaTheme="majorEastAsia" w:cstheme="majorBidi"/>
      <w:b/>
      <w:bCs/>
      <w:color w:val="3F6180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E5E97"/>
    <w:pPr>
      <w:keepNext/>
      <w:keepLines/>
      <w:spacing w:before="200" w:after="0"/>
      <w:outlineLvl w:val="4"/>
    </w:pPr>
    <w:rPr>
      <w:rFonts w:eastAsiaTheme="majorEastAsia" w:cstheme="majorBidi"/>
      <w:color w:val="2A405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E5E97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A405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E5E97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92B4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E97"/>
    <w:pPr>
      <w:keepNext/>
      <w:keepLines/>
      <w:spacing w:before="200" w:after="0"/>
      <w:outlineLvl w:val="7"/>
    </w:pPr>
    <w:rPr>
      <w:rFonts w:eastAsiaTheme="majorEastAsia" w:cstheme="majorBidi"/>
      <w:color w:val="5482AB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E97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92B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E97"/>
    <w:rPr>
      <w:rFonts w:asciiTheme="majorHAnsi" w:eastAsiaTheme="majorEastAsia" w:hAnsiTheme="majorHAnsi" w:cstheme="majorBidi"/>
      <w:b/>
      <w:bCs/>
      <w:color w:val="3F618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E5E97"/>
    <w:rPr>
      <w:rFonts w:asciiTheme="majorHAnsi" w:eastAsiaTheme="majorEastAsia" w:hAnsiTheme="majorHAnsi" w:cstheme="majorBidi"/>
      <w:b/>
      <w:bCs/>
      <w:color w:val="5482AB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4E0F"/>
    <w:rPr>
      <w:rFonts w:asciiTheme="majorHAnsi" w:eastAsiaTheme="majorEastAsia" w:hAnsiTheme="majorHAnsi" w:cstheme="majorBidi"/>
      <w:b/>
      <w:bCs/>
      <w:iCs/>
      <w:smallCaps/>
      <w:color w:val="9B4B16" w:themeColor="accent2" w:themeShade="BF"/>
      <w:spacing w:val="24"/>
      <w:sz w:val="28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3946" w:themeColor="text1"/>
        <w:left w:val="single" w:sz="4" w:space="0" w:color="003946" w:themeColor="text1"/>
        <w:bottom w:val="single" w:sz="4" w:space="0" w:color="003946" w:themeColor="text1"/>
        <w:right w:val="single" w:sz="4" w:space="0" w:color="003946" w:themeColor="text1"/>
        <w:insideH w:val="single" w:sz="4" w:space="0" w:color="003946" w:themeColor="text1"/>
        <w:insideV w:val="single" w:sz="4" w:space="0" w:color="003946" w:themeColor="text1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qFormat/>
    <w:rsid w:val="00750EE9"/>
    <w:pPr>
      <w:spacing w:after="80" w:line="240" w:lineRule="auto"/>
      <w:contextualSpacing/>
    </w:pPr>
    <w:rPr>
      <w:rFonts w:ascii="Sun Life Sans" w:eastAsiaTheme="majorEastAsia" w:hAnsi="Sun Life Sans" w:cs="Arial (Headings CS)"/>
      <w:b/>
      <w:caps/>
      <w:spacing w:val="5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50EE9"/>
    <w:rPr>
      <w:rFonts w:ascii="Sun Life Sans" w:eastAsiaTheme="majorEastAsia" w:hAnsi="Sun Life Sans" w:cs="Arial (Headings CS)"/>
      <w:b/>
      <w:caps/>
      <w:color w:val="043945"/>
      <w:spacing w:val="5"/>
      <w:kern w:val="28"/>
      <w:sz w:val="28"/>
      <w:szCs w:val="40"/>
    </w:rPr>
  </w:style>
  <w:style w:type="paragraph" w:styleId="Subtitle">
    <w:name w:val="Subtitle"/>
    <w:basedOn w:val="Normal"/>
    <w:next w:val="Normal"/>
    <w:link w:val="SubtitleChar"/>
    <w:uiPriority w:val="11"/>
    <w:rsid w:val="00E44E0F"/>
    <w:pPr>
      <w:spacing w:before="200" w:after="360" w:line="240" w:lineRule="auto"/>
    </w:pPr>
    <w:rPr>
      <w:rFonts w:eastAsiaTheme="majorEastAsia" w:cstheme="majorBidi"/>
      <w:color w:val="003946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4E0F"/>
    <w:rPr>
      <w:rFonts w:asciiTheme="majorHAnsi" w:eastAsiaTheme="majorEastAsia" w:hAnsiTheme="majorHAnsi" w:cstheme="majorBidi"/>
      <w:iCs/>
      <w:color w:val="003946" w:themeColor="text2"/>
      <w:spacing w:val="20"/>
      <w:sz w:val="24"/>
      <w:szCs w:val="24"/>
    </w:rPr>
  </w:style>
  <w:style w:type="character" w:styleId="IntenseEmphasis">
    <w:name w:val="Intense Emphasis"/>
    <w:uiPriority w:val="21"/>
    <w:rsid w:val="00E44E0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0651E" w:themeColor="accent2"/>
      <w:shd w:val="clear" w:color="auto" w:fill="D0651E" w:themeFill="accent2"/>
      <w:vertAlign w:val="baseline"/>
    </w:rPr>
  </w:style>
  <w:style w:type="paragraph" w:styleId="IntenseQuote">
    <w:name w:val="Intense Quote"/>
    <w:basedOn w:val="Normal"/>
    <w:next w:val="Normal"/>
    <w:link w:val="IntenseQuoteChar"/>
    <w:uiPriority w:val="30"/>
    <w:rsid w:val="00E44E0F"/>
    <w:pPr>
      <w:pBdr>
        <w:top w:val="dotted" w:sz="8" w:space="10" w:color="D0651E" w:themeColor="accent2"/>
        <w:bottom w:val="dotted" w:sz="8" w:space="10" w:color="D0651E" w:themeColor="accent2"/>
      </w:pBdr>
      <w:spacing w:line="300" w:lineRule="auto"/>
      <w:ind w:left="2160" w:right="2160"/>
      <w:jc w:val="center"/>
    </w:pPr>
    <w:rPr>
      <w:rFonts w:eastAsiaTheme="majorEastAsia" w:cstheme="majorBidi"/>
      <w:b/>
      <w:bCs/>
      <w:i/>
      <w:color w:val="D0651E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E0F"/>
    <w:rPr>
      <w:rFonts w:asciiTheme="majorHAnsi" w:eastAsiaTheme="majorEastAsia" w:hAnsiTheme="majorHAnsi" w:cstheme="majorBidi"/>
      <w:b/>
      <w:bCs/>
      <w:i/>
      <w:iCs/>
      <w:color w:val="D0651E" w:themeColor="accent2"/>
      <w:sz w:val="20"/>
      <w:szCs w:val="20"/>
    </w:rPr>
  </w:style>
  <w:style w:type="character" w:styleId="IntenseReference">
    <w:name w:val="Intense Reference"/>
    <w:uiPriority w:val="32"/>
    <w:rsid w:val="00E44E0F"/>
    <w:rPr>
      <w:b/>
      <w:bCs/>
      <w:i/>
      <w:iCs/>
      <w:smallCaps/>
      <w:color w:val="D0651E" w:themeColor="accent2"/>
      <w:u w:color="D0651E" w:themeColor="accent2"/>
    </w:rPr>
  </w:style>
  <w:style w:type="character" w:customStyle="1" w:styleId="Heading4Char">
    <w:name w:val="Heading 4 Char"/>
    <w:basedOn w:val="DefaultParagraphFont"/>
    <w:link w:val="Heading4"/>
    <w:uiPriority w:val="9"/>
    <w:rsid w:val="00E44E0F"/>
    <w:rPr>
      <w:rFonts w:asciiTheme="majorHAnsi" w:eastAsiaTheme="majorEastAsia" w:hAnsiTheme="majorHAnsi" w:cstheme="majorBidi"/>
      <w:b/>
      <w:bCs/>
      <w:iCs/>
      <w:color w:val="3F6180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E5E97"/>
    <w:rPr>
      <w:rFonts w:asciiTheme="majorHAnsi" w:eastAsiaTheme="majorEastAsia" w:hAnsiTheme="majorHAnsi" w:cstheme="majorBidi"/>
      <w:color w:val="2A405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E5E97"/>
    <w:rPr>
      <w:rFonts w:asciiTheme="majorHAnsi" w:eastAsiaTheme="majorEastAsia" w:hAnsiTheme="majorHAnsi" w:cstheme="majorBidi"/>
      <w:i/>
      <w:iCs/>
      <w:color w:val="2A40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E97"/>
    <w:rPr>
      <w:rFonts w:asciiTheme="majorHAnsi" w:eastAsiaTheme="majorEastAsia" w:hAnsiTheme="majorHAnsi" w:cstheme="majorBidi"/>
      <w:i/>
      <w:iCs/>
      <w:color w:val="0092B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E97"/>
    <w:rPr>
      <w:rFonts w:asciiTheme="majorHAnsi" w:eastAsiaTheme="majorEastAsia" w:hAnsiTheme="majorHAnsi" w:cstheme="majorBidi"/>
      <w:color w:val="5482AB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E97"/>
    <w:rPr>
      <w:rFonts w:asciiTheme="majorHAnsi" w:eastAsiaTheme="majorEastAsia" w:hAnsiTheme="majorHAnsi" w:cstheme="majorBidi"/>
      <w:i/>
      <w:iCs/>
      <w:color w:val="0092B4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5E97"/>
    <w:pPr>
      <w:spacing w:line="240" w:lineRule="auto"/>
    </w:pPr>
    <w:rPr>
      <w:b/>
      <w:bCs/>
      <w:color w:val="5482AB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5E9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after="0" w:line="240" w:lineRule="auto"/>
    </w:pPr>
    <w:rPr>
      <w:rFonts w:eastAsiaTheme="majorEastAsia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2A4155" w:themeColor="accent1" w:themeShade="80" w:shadow="1"/>
        <w:left w:val="single" w:sz="2" w:space="10" w:color="2A4155" w:themeColor="accent1" w:themeShade="80" w:shadow="1"/>
        <w:bottom w:val="single" w:sz="2" w:space="10" w:color="2A4155" w:themeColor="accent1" w:themeShade="80" w:shadow="1"/>
        <w:right w:val="single" w:sz="2" w:space="10" w:color="2A4155" w:themeColor="accent1" w:themeShade="80" w:shadow="1"/>
      </w:pBdr>
      <w:ind w:left="1152" w:right="1152"/>
    </w:pPr>
    <w:rPr>
      <w:i/>
      <w:iCs/>
      <w:color w:val="2A4155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Strong">
    <w:name w:val="Strong"/>
    <w:uiPriority w:val="22"/>
    <w:rsid w:val="00E44E0F"/>
    <w:rPr>
      <w:b/>
      <w:bCs/>
      <w:spacing w:val="0"/>
    </w:rPr>
  </w:style>
  <w:style w:type="character" w:styleId="Emphasis">
    <w:name w:val="Emphasis"/>
    <w:uiPriority w:val="20"/>
    <w:rsid w:val="00E44E0F"/>
    <w:rPr>
      <w:rFonts w:eastAsiaTheme="majorEastAsia" w:cstheme="majorBidi"/>
      <w:b/>
      <w:bCs/>
      <w:color w:val="9B4B16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basedOn w:val="Normal"/>
    <w:link w:val="NoSpacingChar"/>
    <w:uiPriority w:val="1"/>
    <w:rsid w:val="00E44E0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935D1"/>
    <w:rPr>
      <w:iCs/>
      <w:sz w:val="21"/>
      <w:szCs w:val="21"/>
    </w:rPr>
  </w:style>
  <w:style w:type="paragraph" w:styleId="ListParagraph">
    <w:name w:val="List Paragraph"/>
    <w:aliases w:val="Bulleted items"/>
    <w:basedOn w:val="Normal"/>
    <w:link w:val="ListParagraphChar"/>
    <w:autoRedefine/>
    <w:uiPriority w:val="34"/>
    <w:qFormat/>
    <w:rsid w:val="00750EE9"/>
    <w:pPr>
      <w:numPr>
        <w:numId w:val="43"/>
      </w:numPr>
      <w:spacing w:after="80" w:line="264" w:lineRule="auto"/>
      <w:ind w:left="380" w:hanging="357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E44E0F"/>
    <w:rPr>
      <w:b/>
      <w:i/>
      <w:color w:val="D0651E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E44E0F"/>
    <w:rPr>
      <w:b/>
      <w:i/>
      <w:iCs/>
      <w:color w:val="D0651E" w:themeColor="accent2"/>
      <w:sz w:val="24"/>
      <w:szCs w:val="21"/>
    </w:rPr>
  </w:style>
  <w:style w:type="character" w:styleId="SubtleEmphasis">
    <w:name w:val="Subtle Emphasis"/>
    <w:uiPriority w:val="19"/>
    <w:rsid w:val="00E44E0F"/>
    <w:rPr>
      <w:rFonts w:asciiTheme="majorHAnsi" w:eastAsiaTheme="majorEastAsia" w:hAnsiTheme="majorHAnsi" w:cstheme="majorBidi"/>
      <w:b/>
      <w:i/>
      <w:color w:val="5482AB" w:themeColor="accent1"/>
    </w:rPr>
  </w:style>
  <w:style w:type="character" w:styleId="SubtleReference">
    <w:name w:val="Subtle Reference"/>
    <w:uiPriority w:val="31"/>
    <w:rsid w:val="00E44E0F"/>
    <w:rPr>
      <w:i/>
      <w:iCs/>
      <w:smallCaps/>
      <w:color w:val="D0651E" w:themeColor="accent2"/>
      <w:u w:color="D0651E" w:themeColor="accent2"/>
    </w:rPr>
  </w:style>
  <w:style w:type="character" w:styleId="BookTitle">
    <w:name w:val="Book Title"/>
    <w:uiPriority w:val="33"/>
    <w:rsid w:val="00E44E0F"/>
    <w:rPr>
      <w:rFonts w:asciiTheme="majorHAnsi" w:eastAsiaTheme="majorEastAsia" w:hAnsiTheme="majorHAnsi" w:cstheme="majorBidi"/>
      <w:b/>
      <w:bCs/>
      <w:smallCaps/>
      <w:color w:val="D0651E" w:themeColor="accent2"/>
      <w:u w:val="single"/>
    </w:rPr>
  </w:style>
  <w:style w:type="paragraph" w:customStyle="1" w:styleId="PersonalName">
    <w:name w:val="Personal Name"/>
    <w:basedOn w:val="Title"/>
    <w:rsid w:val="00B935D1"/>
    <w:rPr>
      <w:b w:val="0"/>
      <w:caps w:val="0"/>
      <w:color w:val="000000"/>
      <w:szCs w:val="28"/>
    </w:rPr>
  </w:style>
  <w:style w:type="paragraph" w:customStyle="1" w:styleId="bulletedlist">
    <w:name w:val="bulleted list"/>
    <w:basedOn w:val="ListParagraph"/>
    <w:autoRedefine/>
    <w:rsid w:val="00B801A8"/>
    <w:pPr>
      <w:numPr>
        <w:numId w:val="41"/>
      </w:numPr>
      <w:contextualSpacing w:val="0"/>
    </w:pPr>
    <w:rPr>
      <w:lang w:eastAsia="en-US"/>
    </w:rPr>
  </w:style>
  <w:style w:type="paragraph" w:customStyle="1" w:styleId="subheading">
    <w:name w:val="subheading"/>
    <w:basedOn w:val="ListParagraph"/>
    <w:link w:val="subheadingChar"/>
    <w:autoRedefine/>
    <w:qFormat/>
    <w:rsid w:val="006125EA"/>
    <w:pPr>
      <w:numPr>
        <w:numId w:val="0"/>
      </w:numPr>
      <w:spacing w:line="240" w:lineRule="auto"/>
    </w:pPr>
    <w:rPr>
      <w:rFonts w:ascii="Sun Life Sans" w:hAnsi="Sun Life Sans"/>
      <w:b/>
      <w:caps/>
      <w:color w:val="808080" w:themeColor="background1" w:themeShade="80"/>
    </w:rPr>
  </w:style>
  <w:style w:type="character" w:customStyle="1" w:styleId="ListParagraphChar">
    <w:name w:val="List Paragraph Char"/>
    <w:aliases w:val="Bulleted items Char"/>
    <w:basedOn w:val="DefaultParagraphFont"/>
    <w:link w:val="ListParagraph"/>
    <w:uiPriority w:val="34"/>
    <w:rsid w:val="00750EE9"/>
    <w:rPr>
      <w:rFonts w:ascii="Sun Life Sans Light" w:hAnsi="Sun Life Sans Light" w:cs="Times New Roman (Body CS)"/>
      <w:color w:val="043945"/>
    </w:rPr>
  </w:style>
  <w:style w:type="character" w:customStyle="1" w:styleId="subheadingChar">
    <w:name w:val="subheading Char"/>
    <w:basedOn w:val="ListParagraphChar"/>
    <w:link w:val="subheading"/>
    <w:rsid w:val="006125EA"/>
    <w:rPr>
      <w:rFonts w:ascii="Sun Life Sans" w:hAnsi="Sun Life Sans" w:cs="Times New Roman (Body CS)"/>
      <w:b/>
      <w:caps/>
      <w:color w:val="808080" w:themeColor="background1" w:themeShade="80"/>
    </w:rPr>
  </w:style>
  <w:style w:type="character" w:styleId="PageNumber">
    <w:name w:val="page number"/>
    <w:basedOn w:val="DefaultParagraphFont"/>
    <w:uiPriority w:val="99"/>
    <w:semiHidden/>
    <w:unhideWhenUsed/>
    <w:rsid w:val="00D97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66\Documents\Brand%20Templates\M19-001-MS_Word_Template_E_0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anded">
  <a:themeElements>
    <a:clrScheme name="SLF colours">
      <a:dk1>
        <a:srgbClr val="003946"/>
      </a:dk1>
      <a:lt1>
        <a:srgbClr val="FFFFFF"/>
      </a:lt1>
      <a:dk2>
        <a:srgbClr val="003946"/>
      </a:dk2>
      <a:lt2>
        <a:srgbClr val="E7E6E6"/>
      </a:lt2>
      <a:accent1>
        <a:srgbClr val="5482AB"/>
      </a:accent1>
      <a:accent2>
        <a:srgbClr val="D0651E"/>
      </a:accent2>
      <a:accent3>
        <a:srgbClr val="696158"/>
      </a:accent3>
      <a:accent4>
        <a:srgbClr val="EAAB00"/>
      </a:accent4>
      <a:accent5>
        <a:srgbClr val="7F9EA8"/>
      </a:accent5>
      <a:accent6>
        <a:srgbClr val="97B071"/>
      </a:accent6>
      <a:hlink>
        <a:srgbClr val="7F9EA8"/>
      </a:hlink>
      <a:folHlink>
        <a:srgbClr val="B25753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A39CF8E48B3C408E8C8CB6C2E87B71" ma:contentTypeVersion="0" ma:contentTypeDescription="Create a new document." ma:contentTypeScope="" ma:versionID="7c136e06fb088aea4c0356ceebfd4b2f">
  <xsd:schema xmlns:xsd="http://www.w3.org/2001/XMLSchema" xmlns:xs="http://www.w3.org/2001/XMLSchema" xmlns:p="http://schemas.microsoft.com/office/2006/metadata/properties" xmlns:ns2="6d8e0356-2faf-4263-8516-57eb0fbcfb29" targetNamespace="http://schemas.microsoft.com/office/2006/metadata/properties" ma:root="true" ma:fieldsID="9dc1a2e1f8a0f1b9e6d48062734bd418" ns2:_="">
    <xsd:import namespace="6d8e0356-2faf-4263-8516-57eb0fbcfb2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e0356-2faf-4263-8516-57eb0fbcfb2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e0356-2faf-4263-8516-57eb0fbcfb29">ZYWCPNMYT2HE-3-9</_dlc_DocId>
    <_dlc_DocIdUrl xmlns="6d8e0356-2faf-4263-8516-57eb0fbcfb29">
      <Url>http://sp.sunlifecorp.com/sites/PCATS/_layouts/DocIdRedir.aspx?ID=ZYWCPNMYT2HE-3-9</Url>
      <Description>ZYWCPNMYT2HE-3-9</Description>
    </_dlc_DocIdUrl>
  </documentManagement>
</p:properties>
</file>

<file path=customXml/itemProps1.xml><?xml version="1.0" encoding="utf-8"?>
<ds:datastoreItem xmlns:ds="http://schemas.openxmlformats.org/officeDocument/2006/customXml" ds:itemID="{9648CFD6-733F-4803-A4CE-B781D7B82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e0356-2faf-4263-8516-57eb0fbcfb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384F9B-7FBB-C449-9CA5-05681846CD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937102-C252-4DFB-AD93-523A90DF1B4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430A92D-7461-462A-84D9-7F61D5EA4C4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6d8e0356-2faf-4263-8516-57eb0fbcfb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M19-001-MS_Word_Template_E_02.dotx</Template>
  <TotalTime>22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Fletcher</dc:creator>
  <cp:lastModifiedBy>Romeo Paolo Latorre</cp:lastModifiedBy>
  <cp:revision>8</cp:revision>
  <cp:lastPrinted>2018-09-10T13:14:00Z</cp:lastPrinted>
  <dcterms:created xsi:type="dcterms:W3CDTF">2023-04-24T20:13:00Z</dcterms:created>
  <dcterms:modified xsi:type="dcterms:W3CDTF">2024-08-30T18:02:00Z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0x0101008EA39CF8E48B3C408E8C8CB6C2E87B71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_dlc_DocIdItemGuid">
    <vt:lpwstr>5dd7c478-69b6-440c-8fb8-5ed67709975d</vt:lpwstr>
  </property>
</Properties>
</file>